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FF6B5C" w14:textId="77777777" w:rsidR="00095E90" w:rsidRDefault="00334BD9">
      <w:pPr>
        <w:spacing w:before="65" w:line="520" w:lineRule="exact"/>
        <w:ind w:left="120" w:right="5427"/>
        <w:rPr>
          <w:rFonts w:ascii="VIC" w:eastAsia="VIC" w:hAnsi="VIC" w:cs="VIC"/>
          <w:sz w:val="46"/>
          <w:szCs w:val="46"/>
        </w:rPr>
      </w:pPr>
      <w:r>
        <w:pict w14:anchorId="06E13445">
          <v:group id="_x0000_s1056" style="position:absolute;left:0;text-align:left;margin-left:0;margin-top:0;width:595.3pt;height:841.9pt;z-index:-1035;mso-position-horizontal-relative:page;mso-position-vertical-relative:page" coordsize="11906,16838">
            <v:shape id="_x0000_s1089" style="position:absolute;left:10562;top:15571;width:209;height:201" coordorigin="10562,15571" coordsize="209,201" path="m10655,15571r-93,201l10622,15772r10,-23l10650,15704r16,-43l10679,15571r-24,xe" fillcolor="#363435" stroked="f">
              <v:path arrowok="t"/>
            </v:shape>
            <v:shape id="_x0000_s1088" style="position:absolute;left:10562;top:15571;width:209;height:201" coordorigin="10562,15571" coordsize="209,201" path="m10666,15661r2,l10684,15704r-34,l10632,15749r70,l10712,15772r60,l10679,15571r-13,90xe" fillcolor="#363435" stroked="f">
              <v:path arrowok="t"/>
            </v:shape>
            <v:shape id="_x0000_s1087" style="position:absolute;left:10038;top:15566;width:223;height:210" coordorigin="10038,15566" coordsize="223,210" path="m10074,15749r18,12l10097,15671r5,-22l10114,15632r19,-11l10150,15618r22,5l10189,15636r11,18l10203,15671r-5,22l10185,15711r-18,11l10173,15774r21,-6l10214,15757r17,-13l10244,15727r11,-19l10260,15686r1,-15l10259,15649r-7,-21l10240,15609r-15,-15l10207,15581r-20,-9l10165,15567r-15,-1l10127,15568r-22,7l10086,15585r-17,14l10055,15615r-10,20l10039,15656r-1,15l10041,15694r7,20l10060,15733r14,16xe" fillcolor="#363435" stroked="f">
              <v:path arrowok="t"/>
            </v:shape>
            <v:shape id="_x0000_s1086" style="position:absolute;left:10038;top:15566;width:223;height:210" coordorigin="10038,15566" coordsize="223,210" path="m10150,15724r-22,-4l10111,15707r-11,-19l10097,15671r-5,90l10113,15770r22,5l10150,15776r23,-2l10167,15722r-17,2xe" fillcolor="#363435" stroked="f">
              <v:path arrowok="t"/>
            </v:shape>
            <v:shape id="_x0000_s1085" style="position:absolute;left:10287;top:15571;width:167;height:201" coordorigin="10287,15571" coordsize="167,201" path="m10420,15704r15,-13l10447,15674r6,-19l10454,15644r-3,-23l10441,15602r-15,-16l10407,15576r-22,-5l10378,15571r-36,49l10389,15620r8,14l10397,15654r-8,14l10376,15668r16,104l10454,15772r-34,-68xe" fillcolor="#363435" stroked="f">
              <v:path arrowok="t"/>
            </v:shape>
            <v:shape id="_x0000_s1084" style="position:absolute;left:10287;top:15571;width:167;height:201" coordorigin="10287,15571" coordsize="167,201" path="m10392,15772r-16,-104l10342,15668r,-48l10378,15571r-91,l10287,15772r55,l10342,15717r25,l10392,15772xe" fillcolor="#363435" stroked="f">
              <v:path arrowok="t"/>
            </v:shape>
            <v:shape id="_x0000_s1083" style="position:absolute;left:10508;top:15571;width:0;height:201" coordorigin="10508,15571" coordsize="0,201" path="m10508,15571r,201e" filled="f" strokecolor="#363435" strokeweight=".99978mm">
              <v:path arrowok="t"/>
            </v:shape>
            <v:shape id="_x0000_s1082" style="position:absolute;left:9914;top:15849;width:74;height:97" coordorigin="9914,15849" coordsize="74,97" path="m9914,15925r1,3l9930,15942r21,4l9961,15946r20,-10l9988,15917r,-14l9979,15894r-15,-3l9945,15887r-7,-2l9936,15882r,-11l9942,15866r17,l9965,15869r3,6l9986,15869r-6,-12l9968,15849r-16,l9944,15850r-20,9l9916,15878r,18l9930,15902r11,2l9959,15908r8,2l9970,15913r,12l9964,15930r-21,l9936,15926r-3,-9l9914,15925xe" fillcolor="#363435" stroked="f">
              <v:path arrowok="t"/>
            </v:shape>
            <v:shape id="_x0000_s1081" style="position:absolute;left:9993;top:15854;width:60;height:92" coordorigin="9993,15854" coordsize="60,92" path="m10026,15926r,-36l10048,15890r,-15l10026,15875r,-21l10007,15854r,21l9993,15875r,15l10007,15890r,48l10018,15946r22,l10045,15945r8,-4l10047,15926r-3,2l10039,15929r-9,l10026,15926xe" fillcolor="#363435" stroked="f">
              <v:path arrowok="t"/>
            </v:shape>
            <v:shape id="_x0000_s1080" style="position:absolute;left:10054;top:15873;width:75;height:73" coordorigin="10054,15873" coordsize="75,73" path="m10129,15875r-18,l10111,15881r-6,-5l10097,15873r-9,l10078,15875r-17,12l10072,15897r8,-8l10101,15889r10,8l10129,15944r,-69xe" fillcolor="#363435" stroked="f">
              <v:path arrowok="t"/>
            </v:shape>
            <v:shape id="_x0000_s1079" style="position:absolute;left:10054;top:15873;width:75;height:73" coordorigin="10054,15873" coordsize="75,73" path="m10072,15897r-11,-10l10054,15910r2,12l10068,15940r20,6l10097,15946r8,-2l10111,15939r,5l10129,15944r-18,-47l10111,15923r-10,7l10080,15930r-8,-7l10072,15897xe" fillcolor="#363435" stroked="f">
              <v:path arrowok="t"/>
            </v:shape>
            <v:shape id="_x0000_s1078" style="position:absolute;left:10136;top:15854;width:60;height:92" coordorigin="10136,15854" coordsize="60,92" path="m10169,15926r,-36l10192,15890r,-15l10169,15875r,-21l10151,15854r,21l10136,15875r,15l10151,15890r,48l10162,15946r22,l10189,15945r7,-4l10191,15926r-4,2l10182,15929r-9,l10169,15926xe" fillcolor="#363435" stroked="f">
              <v:path arrowok="t"/>
            </v:shape>
            <v:shape id="_x0000_s1077" style="position:absolute;left:10198;top:15873;width:71;height:73" coordorigin="10198,15873" coordsize="71,73" path="m10200,15923r13,17l10234,15946r13,l10258,15941r7,-10l10250,15924r-5,6l10239,15931r-14,l10218,15925r-2,-10l10268,15915r,-7l10266,15897r-12,-17l10241,15889r6,4l10250,15902r-34,l10219,15893r7,-4l10221,15875r-17,13l10198,15910r2,13xe" fillcolor="#363435" stroked="f">
              <v:path arrowok="t"/>
            </v:shape>
            <v:shape id="_x0000_s1076" style="position:absolute;left:10198;top:15873;width:71;height:73" coordorigin="10198,15873" coordsize="71,73" path="m10233,15873r-12,2l10226,15889r15,l10254,15880r-21,-7xe" fillcolor="#363435" stroked="f">
              <v:path arrowok="t"/>
            </v:shape>
            <v:shape id="_x0000_s1075" style="position:absolute;left:9912;top:15978;width:96;height:97" coordorigin="9912,15978" coordsize="96,97" path="m9951,15980r-20,9l9917,16005r-5,22l9913,16037r9,20l9939,16070r22,5l9970,16075r20,-9l10004,16050r4,-23l10008,16025r,-6l9965,16019r,17l9990,16036r-3,14l9976,16058r-14,l9958,16058r-19,-10l9931,16027r,-4l9941,16004r20,-8l9969,15996r8,3l9982,16005r15,-11l9989,15984r-13,-6l9961,15978r-10,2xe" fillcolor="#363435" stroked="f">
              <v:path arrowok="t"/>
            </v:shape>
            <v:shape id="_x0000_s1074" style="position:absolute;left:10015;top:16003;width:38;height:73" coordorigin="10015,16003" coordsize="38,73" path="m10033,16052r,-26l10032,16069r21,6l10053,16060r-10,l10033,16052xe" fillcolor="#363435" stroked="f">
              <v:path arrowok="t"/>
            </v:shape>
            <v:shape id="_x0000_s1073" style="position:absolute;left:10015;top:16003;width:38;height:73" coordorigin="10015,16003" coordsize="38,73" path="m10018,16053r14,16l10033,16026r10,-8l10063,16018r10,8l10073,16052r-10,8l10053,16060r,15l10066,16073r18,-13l10090,16039r-2,-14l10074,16009r-21,-6l10039,16005r-17,12l10015,16039r3,14xe" fillcolor="#363435" stroked="f">
              <v:path arrowok="t"/>
            </v:shape>
            <v:shape id="_x0000_s1072" style="position:absolute;left:10093;top:16004;width:77;height:69" coordorigin="10093,16004" coordsize="77,69" path="m10170,16004r-20,l10132,16051r-19,-47l10093,16004r29,69l10141,16073r29,-69xe" fillcolor="#363435" stroked="f">
              <v:path arrowok="t"/>
            </v:shape>
            <v:shape id="_x0000_s1071" style="position:absolute;left:10173;top:16002;width:71;height:73" coordorigin="10173,16002" coordsize="71,73" path="m10175,16052r13,17l10209,16075r14,l10234,16070r6,-10l10226,16053r-5,6l10215,16060r-15,l10193,16054r-2,-10l10244,16044r,-7l10242,16026r-13,-17l10216,16018r7,4l10225,16031r-33,l10194,16022r8,-4l10196,16004r-17,13l10173,16039r2,13xe" fillcolor="#363435" stroked="f">
              <v:path arrowok="t"/>
            </v:shape>
            <v:shape id="_x0000_s1070" style="position:absolute;left:10173;top:16002;width:71;height:73" coordorigin="10173,16002" coordsize="71,73" path="m10209,16002r-13,2l10202,16018r14,l10229,16009r-20,-7xe" fillcolor="#363435" stroked="f">
              <v:path arrowok="t"/>
            </v:shape>
            <v:shape id="_x0000_s1069" style="position:absolute;left:10255;top:16003;width:48;height:70" coordorigin="10255,16003" coordsize="48,70" path="m10298,16003r-11,l10279,16009r-6,8l10273,16004r-18,l10255,16073r18,l10273,16032r8,-11l10302,16021r1,-17l10298,16003xe" fillcolor="#363435" stroked="f">
              <v:path arrowok="t"/>
            </v:shape>
            <v:shape id="_x0000_s1068" style="position:absolute;left:10312;top:16002;width:68;height:71" coordorigin="10312,16002" coordsize="68,71" path="m10379,16073r,-42l10372,16010r-20,-8l10342,16002r-7,3l10330,16010r,-6l10312,16004r,69l10330,16073r,-47l10337,16019r18,l10361,16025r,48l10379,16073xe" fillcolor="#363435" stroked="f">
              <v:path arrowok="t"/>
            </v:shape>
            <v:shape id="_x0000_s1067" style="position:absolute;left:10394;top:16002;width:114;height:71" coordorigin="10394,16002" coordsize="114,71" path="m10460,16073r,-47l10466,16019r18,l10490,16025r,48l10508,16073r,-60l10495,16002r-25,l10461,16006r-5,7l10451,16006r-9,-4l10424,16002r-7,3l10412,16010r,-6l10394,16004r,69l10412,16073r,-47l10419,16019r17,l10442,16025r,48l10460,16073xe" fillcolor="#363435" stroked="f">
              <v:path arrowok="t"/>
            </v:shape>
            <v:shape id="_x0000_s1066" style="position:absolute;left:10517;top:16002;width:71;height:73" coordorigin="10517,16002" coordsize="71,73" path="m10520,16052r13,17l10554,16075r13,l10578,16070r7,-10l10570,16053r-5,6l10559,16060r-15,l10537,16054r-2,-10l10588,16044r,-7l10586,16026r-13,-17l10560,16018r7,4l10569,16031r-33,l10538,16022r8,-4l10541,16004r-17,13l10517,16039r3,13xe" fillcolor="#363435" stroked="f">
              <v:path arrowok="t"/>
            </v:shape>
            <v:shape id="_x0000_s1065" style="position:absolute;left:10517;top:16002;width:71;height:73" coordorigin="10517,16002" coordsize="71,73" path="m10553,16002r-12,2l10546,16018r14,l10573,16009r-20,-7xe" fillcolor="#363435" stroked="f">
              <v:path arrowok="t"/>
            </v:shape>
            <v:shape id="_x0000_s1064" style="position:absolute;left:10599;top:16002;width:68;height:71" coordorigin="10599,16002" coordsize="68,71" path="m10667,16073r,-42l10659,16010r-20,-8l10630,16002r-7,3l10618,16010r,-6l10599,16004r,69l10618,16073r,-47l10624,16019r19,l10649,16025r,48l10667,16073xe" fillcolor="#363435" stroked="f">
              <v:path arrowok="t"/>
            </v:shape>
            <v:shape id="_x0000_s1063" style="position:absolute;left:10672;top:15983;width:60;height:92" coordorigin="10672,15983" coordsize="60,92" path="m10705,16055r,-36l10728,16019r,-15l10705,16004r,-21l10687,15983r,21l10672,16004r,15l10687,16019r,48l10698,16075r22,l10725,16074r7,-4l10727,16055r-4,2l10719,16058r-10,l10705,16055xe" fillcolor="#363435" stroked="f">
              <v:path arrowok="t"/>
            </v:shape>
            <v:shape id="_x0000_s1062" style="position:absolute;left:9190;top:15269;width:436;height:905" coordorigin="9190,15269" coordsize="436,905" path="m9572,15772r,-201l9557,15571r-92,201l9428,15772r190,402l9627,15772r-55,xe" fillcolor="#363435" stroked="f">
              <v:path arrowok="t"/>
            </v:shape>
            <v:shape id="_x0000_s1061" style="position:absolute;left:9190;top:15269;width:436;height:905" coordorigin="9190,15269" coordsize="436,905" path="m9496,15571r131,l9627,15772r-9,402l9812,15765r-19,7l9774,15776r-14,l9738,15774r-21,-7l9698,15757r-17,-15l9668,15725r-10,-20l9653,15683r-1,-12l9655,15648r7,-21l9674,15609r15,-16l9707,15580r20,-9l9748,15567r12,-1l9782,15568r20,5l9820,15582r17,12l9851,15609r3,5l9808,15641r-14,-14l9776,15619r-13,-1l9741,15623r-17,14l9713,15656r-2,15l9716,15693r13,17l9747,15722r16,2l9784,15720r17,-11l9808,15701r26,16l9880,15620r40,l9920,15772r54,l9974,15620r55,l10029,15571r-125,l10046,15269r-856,l9333,15571r61,l9445,15680r51,-109xe" fillcolor="#363435" stroked="f">
              <v:path arrowok="t"/>
            </v:shape>
            <v:shape id="_x0000_s1060" style="position:absolute;left:4513;top:10011;width:0;height:0" coordorigin="4513,10011" coordsize="0,0" path="m4513,10011r,e" fillcolor="#b33a3d" stroked="f">
              <v:path arrowok="t"/>
            </v:shape>
            <v:shape id="_x0000_s1059" style="position:absolute;width:10392;height:16838" coordsize="10392,16838" path="m10392,8391l6427,,,,,16838r6401,l10392,8391xe" fillcolor="#fdfdfd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8" type="#_x0000_t75" style="position:absolute;left:-198;top:-131;width:10791;height:17101">
              <v:imagedata r:id="rId7" o:title=""/>
            </v:shape>
            <v:shape id="_x0000_s1057" style="position:absolute;left:8220;width:3685;height:11284" coordorigin="8220" coordsize="3685,11284" path="m9860,l8220,3505r3686,7779l11906,,9860,xe" fillcolor="#f8cc64" stroked="f">
              <v:path arrowok="t"/>
            </v:shape>
            <w10:wrap anchorx="page" anchory="page"/>
          </v:group>
        </w:pict>
      </w:r>
      <w:r>
        <w:rPr>
          <w:rFonts w:ascii="VIC" w:eastAsia="VIC" w:hAnsi="VIC" w:cs="VIC"/>
          <w:b/>
          <w:color w:val="FDFDFD"/>
          <w:sz w:val="46"/>
          <w:szCs w:val="46"/>
        </w:rPr>
        <w:t>Living Lib</w:t>
      </w:r>
      <w:r>
        <w:rPr>
          <w:rFonts w:ascii="VIC" w:eastAsia="VIC" w:hAnsi="VIC" w:cs="VIC"/>
          <w:b/>
          <w:color w:val="FDFDFD"/>
          <w:spacing w:val="-1"/>
          <w:sz w:val="46"/>
          <w:szCs w:val="46"/>
        </w:rPr>
        <w:t>r</w:t>
      </w:r>
      <w:r>
        <w:rPr>
          <w:rFonts w:ascii="VIC" w:eastAsia="VIC" w:hAnsi="VIC" w:cs="VIC"/>
          <w:b/>
          <w:color w:val="FDFDFD"/>
          <w:sz w:val="46"/>
          <w:szCs w:val="46"/>
        </w:rPr>
        <w:t>aries Inf</w:t>
      </w:r>
      <w:r>
        <w:rPr>
          <w:rFonts w:ascii="VIC" w:eastAsia="VIC" w:hAnsi="VIC" w:cs="VIC"/>
          <w:b/>
          <w:color w:val="FDFDFD"/>
          <w:spacing w:val="-1"/>
          <w:sz w:val="46"/>
          <w:szCs w:val="46"/>
        </w:rPr>
        <w:t>r</w:t>
      </w:r>
      <w:r>
        <w:rPr>
          <w:rFonts w:ascii="VIC" w:eastAsia="VIC" w:hAnsi="VIC" w:cs="VIC"/>
          <w:b/>
          <w:color w:val="FDFDFD"/>
          <w:sz w:val="46"/>
          <w:szCs w:val="46"/>
        </w:rPr>
        <w:t>astruc</w:t>
      </w:r>
      <w:r>
        <w:rPr>
          <w:rFonts w:ascii="VIC" w:eastAsia="VIC" w:hAnsi="VIC" w:cs="VIC"/>
          <w:b/>
          <w:color w:val="FDFDFD"/>
          <w:spacing w:val="-5"/>
          <w:sz w:val="46"/>
          <w:szCs w:val="46"/>
        </w:rPr>
        <w:t>t</w:t>
      </w:r>
      <w:r>
        <w:rPr>
          <w:rFonts w:ascii="VIC" w:eastAsia="VIC" w:hAnsi="VIC" w:cs="VIC"/>
          <w:b/>
          <w:color w:val="FDFDFD"/>
          <w:sz w:val="46"/>
          <w:szCs w:val="46"/>
        </w:rPr>
        <w:t>u</w:t>
      </w:r>
      <w:r>
        <w:rPr>
          <w:rFonts w:ascii="VIC" w:eastAsia="VIC" w:hAnsi="VIC" w:cs="VIC"/>
          <w:b/>
          <w:color w:val="FDFDFD"/>
          <w:spacing w:val="-1"/>
          <w:sz w:val="46"/>
          <w:szCs w:val="46"/>
        </w:rPr>
        <w:t>r</w:t>
      </w:r>
      <w:r>
        <w:rPr>
          <w:rFonts w:ascii="VIC" w:eastAsia="VIC" w:hAnsi="VIC" w:cs="VIC"/>
          <w:b/>
          <w:color w:val="FDFDFD"/>
          <w:sz w:val="46"/>
          <w:szCs w:val="46"/>
        </w:rPr>
        <w:t>e P</w:t>
      </w:r>
      <w:r>
        <w:rPr>
          <w:rFonts w:ascii="VIC" w:eastAsia="VIC" w:hAnsi="VIC" w:cs="VIC"/>
          <w:b/>
          <w:color w:val="FDFDFD"/>
          <w:spacing w:val="-1"/>
          <w:sz w:val="46"/>
          <w:szCs w:val="46"/>
        </w:rPr>
        <w:t>r</w:t>
      </w:r>
      <w:r>
        <w:rPr>
          <w:rFonts w:ascii="VIC" w:eastAsia="VIC" w:hAnsi="VIC" w:cs="VIC"/>
          <w:b/>
          <w:color w:val="FDFDFD"/>
          <w:sz w:val="46"/>
          <w:szCs w:val="46"/>
        </w:rPr>
        <w:t>og</w:t>
      </w:r>
      <w:r>
        <w:rPr>
          <w:rFonts w:ascii="VIC" w:eastAsia="VIC" w:hAnsi="VIC" w:cs="VIC"/>
          <w:b/>
          <w:color w:val="FDFDFD"/>
          <w:spacing w:val="-1"/>
          <w:sz w:val="46"/>
          <w:szCs w:val="46"/>
        </w:rPr>
        <w:t>r</w:t>
      </w:r>
      <w:r>
        <w:rPr>
          <w:rFonts w:ascii="VIC" w:eastAsia="VIC" w:hAnsi="VIC" w:cs="VIC"/>
          <w:b/>
          <w:color w:val="FDFDFD"/>
          <w:sz w:val="46"/>
          <w:szCs w:val="46"/>
        </w:rPr>
        <w:t xml:space="preserve">am </w:t>
      </w:r>
      <w:r>
        <w:rPr>
          <w:rFonts w:ascii="VIC" w:eastAsia="VIC" w:hAnsi="VIC" w:cs="VIC"/>
          <w:b/>
          <w:color w:val="FDFDFD"/>
          <w:spacing w:val="-2"/>
          <w:sz w:val="46"/>
          <w:szCs w:val="46"/>
        </w:rPr>
        <w:t>2</w:t>
      </w:r>
      <w:r>
        <w:rPr>
          <w:rFonts w:ascii="VIC" w:eastAsia="VIC" w:hAnsi="VIC" w:cs="VIC"/>
          <w:b/>
          <w:color w:val="FDFDFD"/>
          <w:sz w:val="46"/>
          <w:szCs w:val="46"/>
        </w:rPr>
        <w:t>023</w:t>
      </w:r>
      <w:r>
        <w:rPr>
          <w:rFonts w:ascii="VIC" w:eastAsia="VIC" w:hAnsi="VIC" w:cs="VIC"/>
          <w:b/>
          <w:color w:val="FDFDFD"/>
          <w:spacing w:val="-9"/>
          <w:sz w:val="46"/>
          <w:szCs w:val="46"/>
        </w:rPr>
        <w:t>-</w:t>
      </w:r>
      <w:r>
        <w:rPr>
          <w:rFonts w:ascii="VIC" w:eastAsia="VIC" w:hAnsi="VIC" w:cs="VIC"/>
          <w:b/>
          <w:color w:val="FDFDFD"/>
          <w:sz w:val="46"/>
          <w:szCs w:val="46"/>
        </w:rPr>
        <w:t>24</w:t>
      </w:r>
    </w:p>
    <w:p w14:paraId="4FC68B7A" w14:textId="77777777" w:rsidR="00095E90" w:rsidRDefault="00334BD9">
      <w:pPr>
        <w:spacing w:before="58"/>
        <w:ind w:left="120"/>
        <w:rPr>
          <w:rFonts w:ascii="VIC" w:eastAsia="VIC" w:hAnsi="VIC" w:cs="VIC"/>
          <w:sz w:val="42"/>
          <w:szCs w:val="42"/>
        </w:rPr>
        <w:sectPr w:rsidR="00095E90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20" w:h="16840"/>
          <w:pgMar w:top="1560" w:right="1680" w:bottom="280" w:left="660" w:header="720" w:footer="720" w:gutter="0"/>
          <w:cols w:space="720"/>
        </w:sectPr>
      </w:pPr>
      <w:r>
        <w:rPr>
          <w:rFonts w:ascii="VIC" w:eastAsia="VIC" w:hAnsi="VIC" w:cs="VIC"/>
          <w:color w:val="FDFDFD"/>
          <w:sz w:val="42"/>
          <w:szCs w:val="42"/>
        </w:rPr>
        <w:t>G</w:t>
      </w:r>
      <w:r>
        <w:rPr>
          <w:rFonts w:ascii="VIC" w:eastAsia="VIC" w:hAnsi="VIC" w:cs="VIC"/>
          <w:color w:val="FDFDFD"/>
          <w:spacing w:val="-5"/>
          <w:sz w:val="42"/>
          <w:szCs w:val="42"/>
        </w:rPr>
        <w:t>r</w:t>
      </w:r>
      <w:r>
        <w:rPr>
          <w:rFonts w:ascii="VIC" w:eastAsia="VIC" w:hAnsi="VIC" w:cs="VIC"/>
          <w:color w:val="FDFDFD"/>
          <w:sz w:val="42"/>
          <w:szCs w:val="42"/>
        </w:rPr>
        <w:t>ant Guidelines</w:t>
      </w:r>
    </w:p>
    <w:p w14:paraId="0EE1A61C" w14:textId="77777777" w:rsidR="00095E90" w:rsidRDefault="00334BD9">
      <w:pPr>
        <w:spacing w:before="8" w:line="140" w:lineRule="exact"/>
        <w:rPr>
          <w:sz w:val="15"/>
          <w:szCs w:val="15"/>
        </w:rPr>
      </w:pPr>
      <w:r>
        <w:lastRenderedPageBreak/>
        <w:pict w14:anchorId="089EEAF3">
          <v:group id="_x0000_s1052" style="position:absolute;margin-left:0;margin-top:0;width:595.3pt;height:841.9pt;z-index:-1034;mso-position-horizontal-relative:page;mso-position-vertical-relative:page" coordsize="11906,16838">
            <v:shape id="_x0000_s1055" type="#_x0000_t75" style="position:absolute;width:10450;height:16838">
              <v:imagedata r:id="rId14" o:title=""/>
            </v:shape>
            <v:shape id="_x0000_s1054" style="position:absolute;left:8575;top:5613;width:3331;height:11225" coordorigin="8575,5613" coordsize="3331,11225" path="m8575,12739r1936,4099l11906,16838r,-11225l8575,12739xe" fillcolor="#f8cc64" stroked="f">
              <v:path arrowok="t"/>
            </v:shape>
            <v:shape id="_x0000_s1053" type="#_x0000_t75" style="position:absolute;left:1134;top:3858;width:836;height:291">
              <v:imagedata r:id="rId15" o:title=""/>
            </v:shape>
            <w10:wrap anchorx="page" anchory="page"/>
          </v:group>
        </w:pict>
      </w:r>
    </w:p>
    <w:p w14:paraId="01AE2B09" w14:textId="77777777" w:rsidR="00095E90" w:rsidRDefault="00095E90">
      <w:pPr>
        <w:spacing w:line="200" w:lineRule="exact"/>
      </w:pPr>
    </w:p>
    <w:p w14:paraId="11B5A7DA" w14:textId="77777777" w:rsidR="00095E90" w:rsidRDefault="00095E90">
      <w:pPr>
        <w:spacing w:line="200" w:lineRule="exact"/>
      </w:pPr>
    </w:p>
    <w:p w14:paraId="00F516CA" w14:textId="77777777" w:rsidR="00095E90" w:rsidRDefault="00095E90">
      <w:pPr>
        <w:spacing w:line="200" w:lineRule="exact"/>
      </w:pPr>
    </w:p>
    <w:p w14:paraId="5577FD87" w14:textId="77777777" w:rsidR="00095E90" w:rsidRDefault="00095E90">
      <w:pPr>
        <w:spacing w:line="200" w:lineRule="exact"/>
      </w:pPr>
    </w:p>
    <w:p w14:paraId="7745FC15" w14:textId="77777777" w:rsidR="00095E90" w:rsidRDefault="00095E90">
      <w:pPr>
        <w:spacing w:line="200" w:lineRule="exact"/>
      </w:pPr>
    </w:p>
    <w:p w14:paraId="52E4A757" w14:textId="77777777" w:rsidR="00095E90" w:rsidRDefault="00095E90">
      <w:pPr>
        <w:spacing w:line="200" w:lineRule="exact"/>
      </w:pPr>
    </w:p>
    <w:p w14:paraId="28F49C3C" w14:textId="77777777" w:rsidR="00095E90" w:rsidRDefault="00095E90">
      <w:pPr>
        <w:spacing w:line="200" w:lineRule="exact"/>
      </w:pPr>
    </w:p>
    <w:p w14:paraId="4B1A654A" w14:textId="77777777" w:rsidR="00095E90" w:rsidRDefault="00095E90">
      <w:pPr>
        <w:spacing w:line="200" w:lineRule="exact"/>
      </w:pPr>
    </w:p>
    <w:p w14:paraId="4EACAA43" w14:textId="77777777" w:rsidR="00095E90" w:rsidRDefault="00095E90">
      <w:pPr>
        <w:spacing w:line="200" w:lineRule="exact"/>
      </w:pPr>
    </w:p>
    <w:p w14:paraId="510CB923" w14:textId="77777777" w:rsidR="00095E90" w:rsidRDefault="00095E90">
      <w:pPr>
        <w:spacing w:line="200" w:lineRule="exact"/>
      </w:pPr>
    </w:p>
    <w:p w14:paraId="702743A9" w14:textId="77777777" w:rsidR="00095E90" w:rsidRDefault="00095E90">
      <w:pPr>
        <w:spacing w:line="200" w:lineRule="exact"/>
      </w:pPr>
    </w:p>
    <w:p w14:paraId="2D5BA355" w14:textId="77777777" w:rsidR="00095E90" w:rsidRDefault="00095E90">
      <w:pPr>
        <w:spacing w:line="200" w:lineRule="exact"/>
      </w:pPr>
    </w:p>
    <w:p w14:paraId="2F95ADF3" w14:textId="77777777" w:rsidR="00095E90" w:rsidRDefault="00095E90">
      <w:pPr>
        <w:spacing w:line="200" w:lineRule="exact"/>
      </w:pPr>
    </w:p>
    <w:p w14:paraId="1C3F145A" w14:textId="77777777" w:rsidR="00095E90" w:rsidRDefault="00334BD9">
      <w:pPr>
        <w:spacing w:before="36" w:line="200" w:lineRule="exact"/>
        <w:ind w:left="114" w:right="4480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uthorised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b</w:t>
      </w:r>
      <w:r>
        <w:rPr>
          <w:rFonts w:ascii="VIC Light" w:eastAsia="VIC Light" w:hAnsi="VIC Light" w:cs="VIC Light"/>
          <w:color w:val="FDFDFD"/>
          <w:sz w:val="18"/>
          <w:szCs w:val="18"/>
        </w:rPr>
        <w:t>y the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orian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Melbourn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z w:val="18"/>
          <w:szCs w:val="18"/>
        </w:rPr>
        <w:t>. Depa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tment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ernment Services</w:t>
      </w:r>
    </w:p>
    <w:p w14:paraId="3AFC88B4" w14:textId="77777777" w:rsidR="00095E90" w:rsidRDefault="00095E90">
      <w:pPr>
        <w:spacing w:before="6" w:line="100" w:lineRule="exact"/>
        <w:rPr>
          <w:sz w:val="10"/>
          <w:szCs w:val="10"/>
        </w:rPr>
      </w:pPr>
    </w:p>
    <w:p w14:paraId="05152A3A" w14:textId="77777777" w:rsidR="00095E90" w:rsidRDefault="00334BD9">
      <w:pPr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1 Spring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ee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Melbourn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z w:val="18"/>
          <w:szCs w:val="18"/>
        </w:rPr>
        <w:t>,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 3000</w:t>
      </w:r>
    </w:p>
    <w:p w14:paraId="18019577" w14:textId="77777777" w:rsidR="00095E90" w:rsidRDefault="00334BD9">
      <w:pPr>
        <w:spacing w:before="86"/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1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elephone 1300 366 356</w:t>
      </w:r>
    </w:p>
    <w:p w14:paraId="0FCFB805" w14:textId="77777777" w:rsidR="00095E90" w:rsidRDefault="00334BD9">
      <w:pPr>
        <w:spacing w:before="86"/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>© Co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p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yright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 20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2</w:t>
      </w:r>
      <w:r>
        <w:rPr>
          <w:rFonts w:ascii="VIC Light" w:eastAsia="VIC Light" w:hAnsi="VIC Light" w:cs="VIC Light"/>
          <w:color w:val="FDFDFD"/>
          <w:sz w:val="18"/>
          <w:szCs w:val="18"/>
        </w:rPr>
        <w:t>4</w:t>
      </w:r>
    </w:p>
    <w:p w14:paraId="2ED35DBA" w14:textId="77777777" w:rsidR="00095E90" w:rsidRDefault="00334BD9">
      <w:pPr>
        <w:spacing w:before="86"/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>Depa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tment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ernment Service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, January 20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2</w:t>
      </w:r>
      <w:r>
        <w:rPr>
          <w:rFonts w:ascii="VIC Light" w:eastAsia="VIC Light" w:hAnsi="VIC Light" w:cs="VIC Light"/>
          <w:color w:val="FDFDFD"/>
          <w:sz w:val="18"/>
          <w:szCs w:val="18"/>
        </w:rPr>
        <w:t>4</w:t>
      </w:r>
    </w:p>
    <w:p w14:paraId="7DBF6E1A" w14:textId="77777777" w:rsidR="00095E90" w:rsidRDefault="00334BD9">
      <w:pPr>
        <w:spacing w:before="86"/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ISBN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9</w:t>
      </w:r>
      <w:r>
        <w:rPr>
          <w:rFonts w:ascii="VIC Light" w:eastAsia="VIC Light" w:hAnsi="VIC Light" w:cs="VIC Light"/>
          <w:color w:val="FDFDFD"/>
          <w:sz w:val="18"/>
          <w:szCs w:val="18"/>
        </w:rPr>
        <w:t>78</w:t>
      </w:r>
      <w:r>
        <w:rPr>
          <w:rFonts w:ascii="VIC Light" w:eastAsia="VIC Light" w:hAnsi="VIC Light" w:cs="VIC Light"/>
          <w:color w:val="FDFDFD"/>
          <w:spacing w:val="-8"/>
          <w:sz w:val="18"/>
          <w:szCs w:val="18"/>
        </w:rPr>
        <w:t>-</w:t>
      </w:r>
      <w:r>
        <w:rPr>
          <w:rFonts w:ascii="VIC Light" w:eastAsia="VIC Light" w:hAnsi="VIC Light" w:cs="VIC Light"/>
          <w:color w:val="FDFDFD"/>
          <w:sz w:val="18"/>
          <w:szCs w:val="18"/>
        </w:rPr>
        <w:t>1-925551-85-3 (pdf</w:t>
      </w:r>
      <w:r>
        <w:rPr>
          <w:rFonts w:ascii="VIC Light" w:eastAsia="VIC Light" w:hAnsi="VIC Light" w:cs="VIC Light"/>
          <w:color w:val="FDFDFD"/>
          <w:spacing w:val="-10"/>
          <w:sz w:val="18"/>
          <w:szCs w:val="18"/>
        </w:rPr>
        <w:t>/</w:t>
      </w:r>
      <w:r>
        <w:rPr>
          <w:rFonts w:ascii="VIC Light" w:eastAsia="VIC Light" w:hAnsi="VIC Light" w:cs="VIC Light"/>
          <w:color w:val="FDFDFD"/>
          <w:sz w:val="18"/>
          <w:szCs w:val="18"/>
        </w:rPr>
        <w:t>onlin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z w:val="18"/>
          <w:szCs w:val="18"/>
        </w:rPr>
        <w:t>/MS wo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d)</w:t>
      </w:r>
    </w:p>
    <w:p w14:paraId="33EFCADD" w14:textId="77777777" w:rsidR="00095E90" w:rsidRDefault="00334BD9">
      <w:pPr>
        <w:spacing w:before="93" w:line="200" w:lineRule="exact"/>
        <w:ind w:left="114" w:right="2696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>This publication is co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p</w:t>
      </w:r>
      <w:r>
        <w:rPr>
          <w:rFonts w:ascii="VIC Light" w:eastAsia="VIC Light" w:hAnsi="VIC Light" w:cs="VIC Light"/>
          <w:color w:val="FDFDFD"/>
          <w:sz w:val="18"/>
          <w:szCs w:val="18"/>
        </w:rPr>
        <w:t>yright. No pa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 may be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oduced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b</w:t>
      </w:r>
      <w:r>
        <w:rPr>
          <w:rFonts w:ascii="VIC Light" w:eastAsia="VIC Light" w:hAnsi="VIC Light" w:cs="VIC Light"/>
          <w:color w:val="FDFDFD"/>
          <w:sz w:val="18"/>
          <w:szCs w:val="18"/>
        </w:rPr>
        <w:t>y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oce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 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ex</w:t>
      </w:r>
      <w:r>
        <w:rPr>
          <w:rFonts w:ascii="VIC Light" w:eastAsia="VIC Light" w:hAnsi="VIC Light" w:cs="VIC Light"/>
          <w:color w:val="FDFDFD"/>
          <w:sz w:val="18"/>
          <w:szCs w:val="18"/>
        </w:rPr>
        <w:t>cept in acco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dance with 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ro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visions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f the </w:t>
      </w:r>
      <w:r>
        <w:rPr>
          <w:rFonts w:ascii="Lucida Sans" w:eastAsia="Lucida Sans" w:hAnsi="Lucida Sans" w:cs="Lucida Sans"/>
          <w:i/>
          <w:color w:val="FDFDFD"/>
          <w:sz w:val="18"/>
          <w:szCs w:val="18"/>
        </w:rPr>
        <w:t>Co</w:t>
      </w:r>
      <w:r>
        <w:rPr>
          <w:rFonts w:ascii="Lucida Sans" w:eastAsia="Lucida Sans" w:hAnsi="Lucida Sans" w:cs="Lucida Sans"/>
          <w:i/>
          <w:color w:val="FDFDFD"/>
          <w:spacing w:val="-5"/>
          <w:sz w:val="18"/>
          <w:szCs w:val="18"/>
        </w:rPr>
        <w:t>p</w:t>
      </w:r>
      <w:r>
        <w:rPr>
          <w:rFonts w:ascii="Lucida Sans" w:eastAsia="Lucida Sans" w:hAnsi="Lucida Sans" w:cs="Lucida Sans"/>
          <w:i/>
          <w:color w:val="FDFDFD"/>
          <w:sz w:val="18"/>
          <w:szCs w:val="18"/>
        </w:rPr>
        <w:t>yrig</w:t>
      </w:r>
      <w:r>
        <w:rPr>
          <w:rFonts w:ascii="Lucida Sans" w:eastAsia="Lucida Sans" w:hAnsi="Lucida Sans" w:cs="Lucida Sans"/>
          <w:i/>
          <w:color w:val="FDFDFD"/>
          <w:spacing w:val="-1"/>
          <w:sz w:val="18"/>
          <w:szCs w:val="18"/>
        </w:rPr>
        <w:t>h</w:t>
      </w:r>
      <w:r>
        <w:rPr>
          <w:rFonts w:ascii="Lucida Sans" w:eastAsia="Lucida Sans" w:hAnsi="Lucida Sans" w:cs="Lucida Sans"/>
          <w:i/>
          <w:color w:val="FDFDFD"/>
          <w:sz w:val="18"/>
          <w:szCs w:val="18"/>
        </w:rPr>
        <w:t>t</w:t>
      </w:r>
      <w:r>
        <w:rPr>
          <w:rFonts w:ascii="Lucida Sans" w:eastAsia="Lucida Sans" w:hAnsi="Lucida Sans" w:cs="Lucida Sans"/>
          <w:i/>
          <w:color w:val="FDFDFD"/>
          <w:spacing w:val="3"/>
          <w:sz w:val="18"/>
          <w:szCs w:val="18"/>
        </w:rPr>
        <w:t xml:space="preserve"> </w:t>
      </w:r>
      <w:r>
        <w:rPr>
          <w:rFonts w:ascii="Lucida Sans" w:eastAsia="Lucida Sans" w:hAnsi="Lucida Sans" w:cs="Lucida Sans"/>
          <w:i/>
          <w:color w:val="FDFDFD"/>
          <w:spacing w:val="-2"/>
          <w:sz w:val="18"/>
          <w:szCs w:val="18"/>
        </w:rPr>
        <w:t>A</w:t>
      </w:r>
      <w:r>
        <w:rPr>
          <w:rFonts w:ascii="Lucida Sans" w:eastAsia="Lucida Sans" w:hAnsi="Lucida Sans" w:cs="Lucida Sans"/>
          <w:i/>
          <w:color w:val="FDFDFD"/>
          <w:sz w:val="18"/>
          <w:szCs w:val="18"/>
        </w:rPr>
        <w:t>ct</w:t>
      </w:r>
      <w:r>
        <w:rPr>
          <w:rFonts w:ascii="Lucida Sans" w:eastAsia="Lucida Sans" w:hAnsi="Lucida Sans" w:cs="Lucida Sans"/>
          <w:i/>
          <w:color w:val="FDFDFD"/>
          <w:spacing w:val="-8"/>
          <w:sz w:val="18"/>
          <w:szCs w:val="18"/>
        </w:rPr>
        <w:t xml:space="preserve"> </w:t>
      </w:r>
      <w:r>
        <w:rPr>
          <w:rFonts w:ascii="Lucida Sans" w:eastAsia="Lucida Sans" w:hAnsi="Lucida Sans" w:cs="Lucida Sans"/>
          <w:i/>
          <w:color w:val="FDFDFD"/>
          <w:sz w:val="18"/>
          <w:szCs w:val="18"/>
        </w:rPr>
        <w:t>1968</w:t>
      </w:r>
      <w:r>
        <w:rPr>
          <w:rFonts w:ascii="VIC Light" w:eastAsia="VIC Light" w:hAnsi="VIC Light" w:cs="VIC Light"/>
          <w:color w:val="FDFDFD"/>
          <w:sz w:val="18"/>
          <w:szCs w:val="18"/>
        </w:rPr>
        <w:t>.</w:t>
      </w:r>
    </w:p>
    <w:p w14:paraId="11465E06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5391C892" w14:textId="77777777" w:rsidR="00095E90" w:rsidRDefault="00334BD9">
      <w:pPr>
        <w:spacing w:line="200" w:lineRule="exact"/>
        <w:ind w:left="114" w:right="2951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x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cept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logo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, emblem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, 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ademar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k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, a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twork and pho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ap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h</w:t>
      </w:r>
      <w:r>
        <w:rPr>
          <w:rFonts w:ascii="VIC Light" w:eastAsia="VIC Light" w:hAnsi="VIC Light" w:cs="VIC Light"/>
          <w:color w:val="FDFDFD"/>
          <w:sz w:val="18"/>
          <w:szCs w:val="18"/>
        </w:rPr>
        <w:t>y this document is made 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ailable under the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erms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the 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eati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Commons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ttribution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3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.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0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Au</w:t>
      </w:r>
      <w:r>
        <w:rPr>
          <w:rFonts w:ascii="VIC Light" w:eastAsia="VIC Light" w:hAnsi="VIC Light" w:cs="VIC Light"/>
          <w:color w:val="FDFDFD"/>
          <w:sz w:val="18"/>
          <w:szCs w:val="18"/>
        </w:rPr>
        <w:t>st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alia licens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z w:val="18"/>
          <w:szCs w:val="18"/>
        </w:rPr>
        <w:t>.</w:t>
      </w:r>
    </w:p>
    <w:p w14:paraId="1AC87251" w14:textId="77777777" w:rsidR="00095E90" w:rsidRDefault="00095E90">
      <w:pPr>
        <w:spacing w:before="6" w:line="100" w:lineRule="exact"/>
        <w:rPr>
          <w:sz w:val="10"/>
          <w:szCs w:val="10"/>
        </w:rPr>
      </w:pPr>
    </w:p>
    <w:p w14:paraId="16D648C6" w14:textId="77777777" w:rsidR="00095E90" w:rsidRDefault="00334BD9">
      <w:pPr>
        <w:ind w:left="114"/>
        <w:rPr>
          <w:rFonts w:ascii="VIC SemiBold" w:eastAsia="VIC SemiBold" w:hAnsi="VIC SemiBold" w:cs="VIC SemiBold"/>
          <w:sz w:val="18"/>
          <w:szCs w:val="18"/>
        </w:rPr>
      </w:pPr>
      <w:r>
        <w:rPr>
          <w:rFonts w:ascii="VIC SemiBold" w:eastAsia="VIC SemiBold" w:hAnsi="VIC SemiBold" w:cs="VIC SemiBold"/>
          <w:color w:val="FDFDFD"/>
          <w:sz w:val="18"/>
          <w:szCs w:val="18"/>
        </w:rPr>
        <w:t>Disclaimer</w:t>
      </w:r>
    </w:p>
    <w:p w14:paraId="35B28203" w14:textId="77777777" w:rsidR="00095E90" w:rsidRDefault="00334BD9">
      <w:pPr>
        <w:spacing w:before="93" w:line="200" w:lineRule="exact"/>
        <w:ind w:left="114" w:right="2626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This 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publication may be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sis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ance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y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ou but the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 and its empl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oy</w:t>
      </w:r>
      <w:r>
        <w:rPr>
          <w:rFonts w:ascii="VIC Light" w:eastAsia="VIC Light" w:hAnsi="VIC Light" w:cs="VIC Light"/>
          <w:color w:val="FDFDFD"/>
          <w:sz w:val="18"/>
          <w:szCs w:val="18"/>
        </w:rPr>
        <w:t>ees do not gua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ee that the publication is without ﬂaw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kind or is wholly app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opria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y</w:t>
      </w:r>
      <w:r>
        <w:rPr>
          <w:rFonts w:ascii="VIC Light" w:eastAsia="VIC Light" w:hAnsi="VIC Light" w:cs="VIC Light"/>
          <w:color w:val="FDFDFD"/>
          <w:sz w:val="18"/>
          <w:szCs w:val="18"/>
        </w:rPr>
        <w:t>our pa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ticular purposes and the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ef</w:t>
      </w:r>
      <w:r>
        <w:rPr>
          <w:rFonts w:ascii="VIC Light" w:eastAsia="VIC Light" w:hAnsi="VIC Light" w:cs="VIC Light"/>
          <w:color w:val="FDFDFD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disclaims all liability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er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pacing w:val="-9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,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 lo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s or other conse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q</w:t>
      </w:r>
      <w:r>
        <w:rPr>
          <w:rFonts w:ascii="VIC Light" w:eastAsia="VIC Light" w:hAnsi="VIC Light" w:cs="VIC Light"/>
          <w:color w:val="FDFDFD"/>
          <w:sz w:val="18"/>
          <w:szCs w:val="18"/>
        </w:rPr>
        <w:t>uence which may arise f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om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y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ou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elying on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in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ormation in this publication. While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ev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ery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t has been made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en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 the cur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c</w:t>
      </w:r>
      <w:r>
        <w:rPr>
          <w:rFonts w:ascii="VIC Light" w:eastAsia="VIC Light" w:hAnsi="VIC Light" w:cs="VIC Light"/>
          <w:color w:val="FDFDFD"/>
          <w:spacing w:val="-10"/>
          <w:sz w:val="18"/>
          <w:szCs w:val="18"/>
        </w:rPr>
        <w:t>y</w:t>
      </w:r>
      <w:r>
        <w:rPr>
          <w:rFonts w:ascii="VIC Light" w:eastAsia="VIC Light" w:hAnsi="VIC Light" w:cs="VIC Light"/>
          <w:color w:val="FDFDFD"/>
          <w:sz w:val="18"/>
          <w:szCs w:val="18"/>
        </w:rPr>
        <w:t>, accu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c</w:t>
      </w:r>
      <w:r>
        <w:rPr>
          <w:rFonts w:ascii="VIC Light" w:eastAsia="VIC Light" w:hAnsi="VIC Light" w:cs="VIC Light"/>
          <w:color w:val="FDFDFD"/>
          <w:sz w:val="18"/>
          <w:szCs w:val="18"/>
        </w:rPr>
        <w:t>y or comple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ene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s</w:t>
      </w:r>
    </w:p>
    <w:p w14:paraId="1C327BC4" w14:textId="77777777" w:rsidR="00095E90" w:rsidRDefault="00334BD9">
      <w:pPr>
        <w:spacing w:line="200" w:lineRule="exact"/>
        <w:ind w:left="114" w:right="2778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the con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en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we endea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 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k</w:t>
      </w:r>
      <w:r>
        <w:rPr>
          <w:rFonts w:ascii="VIC Light" w:eastAsia="VIC Light" w:hAnsi="VIC Light" w:cs="VIC Light"/>
          <w:color w:val="FDFDFD"/>
          <w:sz w:val="18"/>
          <w:szCs w:val="18"/>
        </w:rPr>
        <w:t>eep the con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ent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el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ev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ant and up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da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and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eser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the right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ma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k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changes as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q</w:t>
      </w:r>
      <w:r>
        <w:rPr>
          <w:rFonts w:ascii="VIC Light" w:eastAsia="VIC Light" w:hAnsi="VIC Light" w:cs="VIC Light"/>
          <w:color w:val="FDFDFD"/>
          <w:sz w:val="18"/>
          <w:szCs w:val="18"/>
        </w:rPr>
        <w:t>ui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ed.</w:t>
      </w:r>
    </w:p>
    <w:p w14:paraId="57C2DD67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69B49208" w14:textId="77777777" w:rsidR="00095E90" w:rsidRDefault="00334BD9">
      <w:pPr>
        <w:spacing w:line="200" w:lineRule="exact"/>
        <w:ind w:left="114" w:right="2825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z w:val="18"/>
          <w:szCs w:val="18"/>
        </w:rPr>
        <w:t>The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orian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autho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s and 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esen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s do not accept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y liability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n</w:t>
      </w:r>
      <w:r>
        <w:rPr>
          <w:rFonts w:ascii="VIC Light" w:eastAsia="VIC Light" w:hAnsi="VIC Light" w:cs="VIC Light"/>
          <w:color w:val="FDFDFD"/>
          <w:sz w:val="18"/>
          <w:szCs w:val="18"/>
        </w:rPr>
        <w:t>y pe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son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 the in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ormation 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(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 the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the in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ormation) which is 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ro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vided or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ef</w:t>
      </w:r>
      <w:r>
        <w:rPr>
          <w:rFonts w:ascii="VIC Light" w:eastAsia="VIC Light" w:hAnsi="VIC Light" w:cs="VIC Light"/>
          <w:color w:val="FDFDFD"/>
          <w:sz w:val="18"/>
          <w:szCs w:val="18"/>
        </w:rPr>
        <w:t>er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 in the </w:t>
      </w:r>
      <w:r>
        <w:rPr>
          <w:rFonts w:ascii="VIC Light" w:eastAsia="VIC Light" w:hAnsi="VIC Light" w:cs="VIC Light"/>
          <w:color w:val="FDFDFD"/>
          <w:sz w:val="18"/>
          <w:szCs w:val="18"/>
        </w:rPr>
        <w:t>publication.</w:t>
      </w:r>
    </w:p>
    <w:p w14:paraId="4F532009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4300DF06" w14:textId="77777777" w:rsidR="00095E90" w:rsidRDefault="00334BD9">
      <w:pPr>
        <w:spacing w:line="200" w:lineRule="exact"/>
        <w:ind w:left="114" w:right="305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1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ecei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>e this publication in an acce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sible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orma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please con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act the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orian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ernment Con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act Cent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 on 1300 366 35</w:t>
      </w:r>
      <w:r>
        <w:rPr>
          <w:rFonts w:ascii="VIC Light" w:eastAsia="VIC Light" w:hAnsi="VIC Light" w:cs="VIC Light"/>
          <w:color w:val="FDFDFD"/>
          <w:spacing w:val="-8"/>
          <w:sz w:val="18"/>
          <w:szCs w:val="18"/>
        </w:rPr>
        <w:t>6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,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sing the National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elay Service 1</w:t>
      </w:r>
      <w:r>
        <w:rPr>
          <w:rFonts w:ascii="VIC Light" w:eastAsia="VIC Light" w:hAnsi="VIC Light" w:cs="VIC Light"/>
          <w:color w:val="FDFDFD"/>
          <w:spacing w:val="2"/>
          <w:sz w:val="18"/>
          <w:szCs w:val="18"/>
        </w:rPr>
        <w:t>3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3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6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77 if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q</w:t>
      </w:r>
      <w:r>
        <w:rPr>
          <w:rFonts w:ascii="VIC Light" w:eastAsia="VIC Light" w:hAnsi="VIC Light" w:cs="VIC Light"/>
          <w:color w:val="FDFDFD"/>
          <w:sz w:val="18"/>
          <w:szCs w:val="18"/>
        </w:rPr>
        <w:t>ui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ed.</w:t>
      </w:r>
    </w:p>
    <w:p w14:paraId="1378B649" w14:textId="77777777" w:rsidR="00095E90" w:rsidRDefault="00095E90">
      <w:pPr>
        <w:spacing w:before="6" w:line="100" w:lineRule="exact"/>
        <w:rPr>
          <w:sz w:val="10"/>
          <w:szCs w:val="10"/>
        </w:rPr>
      </w:pPr>
    </w:p>
    <w:p w14:paraId="18F5BE7A" w14:textId="77777777" w:rsidR="00095E90" w:rsidRDefault="00334BD9">
      <w:pPr>
        <w:ind w:left="114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6"/>
          <w:sz w:val="18"/>
          <w:szCs w:val="18"/>
        </w:rPr>
        <w:t>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>ailable at Local G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ov</w:t>
      </w:r>
      <w:r>
        <w:rPr>
          <w:rFonts w:ascii="VIC Light" w:eastAsia="VIC Light" w:hAnsi="VIC Light" w:cs="VIC Light"/>
          <w:color w:val="FDFDFD"/>
          <w:sz w:val="18"/>
          <w:szCs w:val="18"/>
        </w:rPr>
        <w:t>ernment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</w:t>
      </w:r>
      <w:r>
        <w:rPr>
          <w:rFonts w:ascii="VIC Light" w:eastAsia="VIC Light" w:hAnsi="VIC Light" w:cs="VIC Light"/>
          <w:color w:val="FDFDFD"/>
          <w:spacing w:val="-7"/>
          <w:sz w:val="18"/>
          <w:szCs w:val="18"/>
        </w:rPr>
        <w:t>’</w:t>
      </w:r>
      <w:r>
        <w:rPr>
          <w:rFonts w:ascii="VIC Light" w:eastAsia="VIC Light" w:hAnsi="VIC Light" w:cs="VIC Light"/>
          <w:color w:val="FDFDFD"/>
          <w:sz w:val="18"/>
          <w:szCs w:val="18"/>
        </w:rPr>
        <w:t>s websi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e:</w:t>
      </w:r>
    </w:p>
    <w:p w14:paraId="26990B64" w14:textId="77777777" w:rsidR="00095E90" w:rsidRDefault="00334BD9">
      <w:pPr>
        <w:spacing w:before="93" w:line="200" w:lineRule="exact"/>
        <w:ind w:left="114" w:right="2809"/>
        <w:rPr>
          <w:rFonts w:ascii="VIC Medium" w:eastAsia="VIC Medium" w:hAnsi="VIC Medium" w:cs="VIC Medium"/>
          <w:sz w:val="18"/>
          <w:szCs w:val="18"/>
        </w:rPr>
      </w:pPr>
      <w:r>
        <w:rPr>
          <w:rFonts w:ascii="VIC Medium" w:eastAsia="VIC Medium" w:hAnsi="VIC Medium" w:cs="VIC Medium"/>
          <w:color w:val="FDFDFD"/>
          <w:sz w:val="18"/>
          <w:szCs w:val="18"/>
        </w:rPr>
        <w:t>https:</w:t>
      </w:r>
      <w:r>
        <w:rPr>
          <w:rFonts w:ascii="VIC Medium" w:eastAsia="VIC Medium" w:hAnsi="VIC Medium" w:cs="VIC Medium"/>
          <w:color w:val="FDFDFD"/>
          <w:spacing w:val="-16"/>
          <w:sz w:val="18"/>
          <w:szCs w:val="18"/>
        </w:rPr>
        <w:t>/</w:t>
      </w:r>
      <w:hyperlink r:id="rId16">
        <w:r>
          <w:rPr>
            <w:rFonts w:ascii="VIC Medium" w:eastAsia="VIC Medium" w:hAnsi="VIC Medium" w:cs="VIC Medium"/>
            <w:color w:val="FDFDFD"/>
            <w:spacing w:val="-1"/>
            <w:sz w:val="18"/>
            <w:szCs w:val="18"/>
          </w:rPr>
          <w:t>/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ww</w:t>
        </w:r>
        <w:r>
          <w:rPr>
            <w:rFonts w:ascii="VIC Medium" w:eastAsia="VIC Medium" w:hAnsi="VIC Medium" w:cs="VIC Medium"/>
            <w:color w:val="FDFDFD"/>
            <w:spacing w:val="-4"/>
            <w:sz w:val="18"/>
            <w:szCs w:val="18"/>
          </w:rPr>
          <w:t>w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.localg</w:t>
        </w:r>
        <w:r>
          <w:rPr>
            <w:rFonts w:ascii="VIC Medium" w:eastAsia="VIC Medium" w:hAnsi="VIC Medium" w:cs="VIC Medium"/>
            <w:color w:val="FDFDFD"/>
            <w:spacing w:val="-3"/>
            <w:sz w:val="18"/>
            <w:szCs w:val="18"/>
          </w:rPr>
          <w:t>ov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ernment</w:t>
        </w:r>
        <w:r>
          <w:rPr>
            <w:rFonts w:ascii="VIC Medium" w:eastAsia="VIC Medium" w:hAnsi="VIC Medium" w:cs="VIC Medium"/>
            <w:color w:val="FDFDFD"/>
            <w:spacing w:val="-8"/>
            <w:sz w:val="18"/>
            <w:szCs w:val="18"/>
          </w:rPr>
          <w:t>.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vic</w:t>
        </w:r>
        <w:r>
          <w:rPr>
            <w:rFonts w:ascii="VIC Medium" w:eastAsia="VIC Medium" w:hAnsi="VIC Medium" w:cs="VIC Medium"/>
            <w:color w:val="FDFDFD"/>
            <w:spacing w:val="-2"/>
            <w:sz w:val="18"/>
            <w:szCs w:val="18"/>
          </w:rPr>
          <w:t>.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g</w:t>
        </w:r>
        <w:r>
          <w:rPr>
            <w:rFonts w:ascii="VIC Medium" w:eastAsia="VIC Medium" w:hAnsi="VIC Medium" w:cs="VIC Medium"/>
            <w:color w:val="FDFDFD"/>
            <w:spacing w:val="-3"/>
            <w:sz w:val="18"/>
            <w:szCs w:val="18"/>
          </w:rPr>
          <w:t>o</w:t>
        </w:r>
        <w:r>
          <w:rPr>
            <w:rFonts w:ascii="VIC Medium" w:eastAsia="VIC Medium" w:hAnsi="VIC Medium" w:cs="VIC Medium"/>
            <w:color w:val="FDFDFD"/>
            <w:spacing w:val="-8"/>
            <w:sz w:val="18"/>
            <w:szCs w:val="18"/>
          </w:rPr>
          <w:t>v</w:t>
        </w:r>
        <w:r>
          <w:rPr>
            <w:rFonts w:ascii="VIC Medium" w:eastAsia="VIC Medium" w:hAnsi="VIC Medium" w:cs="VIC Medium"/>
            <w:color w:val="FDFDFD"/>
            <w:spacing w:val="-2"/>
            <w:sz w:val="18"/>
            <w:szCs w:val="18"/>
          </w:rPr>
          <w:t>.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au/public-lib</w:t>
        </w:r>
        <w:r>
          <w:rPr>
            <w:rFonts w:ascii="VIC Medium" w:eastAsia="VIC Medium" w:hAnsi="VIC Medium" w:cs="VIC Medium"/>
            <w:color w:val="FDFDFD"/>
            <w:spacing w:val="-2"/>
            <w:sz w:val="18"/>
            <w:szCs w:val="18"/>
          </w:rPr>
          <w:t>r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aries/public-lib</w:t>
        </w:r>
        <w:r>
          <w:rPr>
            <w:rFonts w:ascii="VIC Medium" w:eastAsia="VIC Medium" w:hAnsi="VIC Medium" w:cs="VIC Medium"/>
            <w:color w:val="FDFDFD"/>
            <w:spacing w:val="-2"/>
            <w:sz w:val="18"/>
            <w:szCs w:val="18"/>
          </w:rPr>
          <w:t>r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ar</w:t>
        </w:r>
        <w:r>
          <w:rPr>
            <w:rFonts w:ascii="VIC Medium" w:eastAsia="VIC Medium" w:hAnsi="VIC Medium" w:cs="VIC Medium"/>
            <w:color w:val="FDFDFD"/>
            <w:spacing w:val="-4"/>
            <w:sz w:val="18"/>
            <w:szCs w:val="18"/>
          </w:rPr>
          <w:t>y</w:t>
        </w:r>
        <w:r>
          <w:rPr>
            <w:rFonts w:ascii="VIC Medium" w:eastAsia="VIC Medium" w:hAnsi="VIC Medium" w:cs="VIC Medium"/>
            <w:color w:val="FDFDFD"/>
            <w:sz w:val="18"/>
            <w:szCs w:val="18"/>
          </w:rPr>
          <w:t>-</w:t>
        </w:r>
      </w:hyperlink>
      <w:r>
        <w:rPr>
          <w:rFonts w:ascii="VIC Medium" w:eastAsia="VIC Medium" w:hAnsi="VIC Medium" w:cs="VIC Medium"/>
          <w:color w:val="FDFDFD"/>
          <w:sz w:val="18"/>
          <w:szCs w:val="18"/>
        </w:rPr>
        <w:t xml:space="preserve"> p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og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ams/living-lib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aries-inf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astruc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t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u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pacing w:val="4"/>
          <w:sz w:val="18"/>
          <w:szCs w:val="18"/>
        </w:rPr>
        <w:t>e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-p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og</w:t>
      </w:r>
      <w:r>
        <w:rPr>
          <w:rFonts w:ascii="VIC Medium" w:eastAsia="VIC Medium" w:hAnsi="VIC Medium" w:cs="VIC Medium"/>
          <w:color w:val="FDFDFD"/>
          <w:spacing w:val="-2"/>
          <w:sz w:val="18"/>
          <w:szCs w:val="18"/>
        </w:rPr>
        <w:t>r</w:t>
      </w:r>
      <w:r>
        <w:rPr>
          <w:rFonts w:ascii="VIC Medium" w:eastAsia="VIC Medium" w:hAnsi="VIC Medium" w:cs="VIC Medium"/>
          <w:color w:val="FDFDFD"/>
          <w:sz w:val="18"/>
          <w:szCs w:val="18"/>
        </w:rPr>
        <w:t>am</w:t>
      </w:r>
    </w:p>
    <w:p w14:paraId="5856B03A" w14:textId="77777777" w:rsidR="00095E90" w:rsidRDefault="00095E90">
      <w:pPr>
        <w:spacing w:before="6" w:line="100" w:lineRule="exact"/>
        <w:rPr>
          <w:sz w:val="10"/>
          <w:szCs w:val="10"/>
        </w:rPr>
      </w:pPr>
    </w:p>
    <w:p w14:paraId="10B3840E" w14:textId="77777777" w:rsidR="00095E90" w:rsidRDefault="00334BD9">
      <w:pPr>
        <w:ind w:left="114"/>
        <w:rPr>
          <w:rFonts w:ascii="VIC SemiBold" w:eastAsia="VIC SemiBold" w:hAnsi="VIC SemiBold" w:cs="VIC SemiBold"/>
          <w:sz w:val="18"/>
          <w:szCs w:val="18"/>
        </w:rPr>
      </w:pPr>
      <w:r>
        <w:rPr>
          <w:rFonts w:ascii="VIC SemiBold" w:eastAsia="VIC SemiBold" w:hAnsi="VIC SemiBold" w:cs="VIC SemiBold"/>
          <w:color w:val="FDFDFD"/>
          <w:spacing w:val="-2"/>
          <w:sz w:val="18"/>
          <w:szCs w:val="18"/>
        </w:rPr>
        <w:t>A</w:t>
      </w:r>
      <w:r>
        <w:rPr>
          <w:rFonts w:ascii="VIC SemiBold" w:eastAsia="VIC SemiBold" w:hAnsi="VIC SemiBold" w:cs="VIC SemiBold"/>
          <w:color w:val="FDFDFD"/>
          <w:sz w:val="18"/>
          <w:szCs w:val="18"/>
        </w:rPr>
        <w:t>ckn</w:t>
      </w:r>
      <w:r>
        <w:rPr>
          <w:rFonts w:ascii="VIC SemiBold" w:eastAsia="VIC SemiBold" w:hAnsi="VIC SemiBold" w:cs="VIC SemiBold"/>
          <w:color w:val="FDFDFD"/>
          <w:spacing w:val="-1"/>
          <w:sz w:val="18"/>
          <w:szCs w:val="18"/>
        </w:rPr>
        <w:t>o</w:t>
      </w:r>
      <w:r>
        <w:rPr>
          <w:rFonts w:ascii="VIC SemiBold" w:eastAsia="VIC SemiBold" w:hAnsi="VIC SemiBold" w:cs="VIC SemiBold"/>
          <w:color w:val="FDFDFD"/>
          <w:sz w:val="18"/>
          <w:szCs w:val="18"/>
        </w:rPr>
        <w:t>wledgement</w:t>
      </w:r>
    </w:p>
    <w:p w14:paraId="51DDBE8A" w14:textId="77777777" w:rsidR="00095E90" w:rsidRDefault="00334BD9">
      <w:pPr>
        <w:spacing w:before="93" w:line="200" w:lineRule="exact"/>
        <w:ind w:left="114" w:right="2935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6"/>
          <w:sz w:val="18"/>
          <w:szCs w:val="18"/>
        </w:rPr>
        <w:t>W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acknowledge and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espect the </w:t>
      </w:r>
      <w:r>
        <w:rPr>
          <w:rFonts w:ascii="VIC Light" w:eastAsia="VIC Light" w:hAnsi="VIC Light" w:cs="VIC Light"/>
          <w:color w:val="FDFDFD"/>
          <w:spacing w:val="-12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aditional Owne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Country th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oughout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oria, their ongoing connection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lands and wa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erwa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y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 upon which we depend, and we pay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espects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 their cul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 and their Elde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s pas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, p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esen</w:t>
      </w:r>
      <w:r>
        <w:rPr>
          <w:rFonts w:ascii="VIC Light" w:eastAsia="VIC Light" w:hAnsi="VIC Light" w:cs="VIC Light"/>
          <w:color w:val="FDFDFD"/>
          <w:spacing w:val="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, and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re</w:t>
      </w:r>
      <w:r>
        <w:rPr>
          <w:rFonts w:ascii="VIC Light" w:eastAsia="VIC Light" w:hAnsi="VIC Light" w:cs="VIC Light"/>
          <w:color w:val="FDFDFD"/>
          <w:sz w:val="18"/>
          <w:szCs w:val="18"/>
        </w:rPr>
        <w:t>.</w:t>
      </w:r>
    </w:p>
    <w:p w14:paraId="42E3897A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2E1DE2E4" w14:textId="77777777" w:rsidR="00095E90" w:rsidRDefault="00334BD9">
      <w:pPr>
        <w:spacing w:line="200" w:lineRule="exact"/>
        <w:ind w:left="114" w:right="2788"/>
        <w:rPr>
          <w:rFonts w:ascii="VIC Light" w:eastAsia="VIC Light" w:hAnsi="VIC Light" w:cs="VIC Light"/>
          <w:sz w:val="18"/>
          <w:szCs w:val="18"/>
        </w:rPr>
      </w:pPr>
      <w:r>
        <w:rPr>
          <w:rFonts w:ascii="VIC Light" w:eastAsia="VIC Light" w:hAnsi="VIC Light" w:cs="VIC Light"/>
          <w:color w:val="FDFDFD"/>
          <w:spacing w:val="-6"/>
          <w:sz w:val="18"/>
          <w:szCs w:val="18"/>
        </w:rPr>
        <w:t>W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 </w:t>
      </w:r>
      <w:r>
        <w:rPr>
          <w:rFonts w:ascii="VIC Light" w:eastAsia="VIC Light" w:hAnsi="VIC Light" w:cs="VIC Light"/>
          <w:color w:val="FDFDFD"/>
          <w:sz w:val="18"/>
          <w:szCs w:val="18"/>
        </w:rPr>
        <w:t>acknowledge that Aboriginal self</w:t>
      </w:r>
      <w:r>
        <w:rPr>
          <w:rFonts w:ascii="VIC Light" w:eastAsia="VIC Light" w:hAnsi="VIC Light" w:cs="VIC Light"/>
          <w:color w:val="FDFDFD"/>
          <w:spacing w:val="4"/>
          <w:sz w:val="18"/>
          <w:szCs w:val="18"/>
        </w:rPr>
        <w:t>-</w:t>
      </w:r>
      <w:r>
        <w:rPr>
          <w:rFonts w:ascii="VIC Light" w:eastAsia="VIC Light" w:hAnsi="VIC Light" w:cs="VIC Light"/>
          <w:color w:val="FDFDFD"/>
          <w:sz w:val="18"/>
          <w:szCs w:val="18"/>
        </w:rPr>
        <w:t>de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ermination is a human right enshrined in the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z w:val="18"/>
          <w:szCs w:val="18"/>
        </w:rPr>
        <w:t>ni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ed Nations Decla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ation on the Rights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Indigeno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z w:val="18"/>
          <w:szCs w:val="18"/>
        </w:rPr>
        <w:t>s People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, and we a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e commit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ed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o working 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owa</w:t>
      </w:r>
      <w:r>
        <w:rPr>
          <w:rFonts w:ascii="VIC Light" w:eastAsia="VIC Light" w:hAnsi="VIC Light" w:cs="VIC Light"/>
          <w:color w:val="FDFDFD"/>
          <w:spacing w:val="-4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ds social, economic, and cul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u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al 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q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uity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f</w:t>
      </w:r>
      <w:r>
        <w:rPr>
          <w:rFonts w:ascii="VIC Light" w:eastAsia="VIC Light" w:hAnsi="VIC Light" w:cs="VIC Light"/>
          <w:color w:val="FDFDFD"/>
          <w:sz w:val="18"/>
          <w:szCs w:val="18"/>
        </w:rPr>
        <w:t>or Aboriginal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orians.</w:t>
      </w:r>
    </w:p>
    <w:p w14:paraId="4B9608F0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55E1BD4C" w14:textId="77777777" w:rsidR="00095E90" w:rsidRDefault="00334BD9">
      <w:pPr>
        <w:spacing w:line="200" w:lineRule="exact"/>
        <w:ind w:left="114" w:right="3062"/>
        <w:rPr>
          <w:rFonts w:ascii="VIC Light" w:eastAsia="VIC Light" w:hAnsi="VIC Light" w:cs="VIC Light"/>
          <w:sz w:val="18"/>
          <w:szCs w:val="18"/>
        </w:rPr>
        <w:sectPr w:rsidR="00095E90">
          <w:pgSz w:w="11920" w:h="16840"/>
          <w:pgMar w:top="1560" w:right="1680" w:bottom="280" w:left="1020" w:header="720" w:footer="720" w:gutter="0"/>
          <w:cols w:space="720"/>
        </w:sectPr>
      </w:pPr>
      <w:r>
        <w:rPr>
          <w:rFonts w:ascii="VIC Light" w:eastAsia="VIC Light" w:hAnsi="VIC Light" w:cs="VIC Light"/>
          <w:color w:val="FDFDFD"/>
          <w:spacing w:val="-6"/>
          <w:sz w:val="18"/>
          <w:szCs w:val="18"/>
        </w:rPr>
        <w:t>W</w:t>
      </w:r>
      <w:r>
        <w:rPr>
          <w:rFonts w:ascii="VIC Light" w:eastAsia="VIC Light" w:hAnsi="VIC Light" w:cs="VIC Light"/>
          <w:color w:val="FDFDFD"/>
          <w:sz w:val="18"/>
          <w:szCs w:val="18"/>
        </w:rPr>
        <w:t>e acknowledge the di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v</w:t>
      </w:r>
      <w:r>
        <w:rPr>
          <w:rFonts w:ascii="VIC Light" w:eastAsia="VIC Light" w:hAnsi="VIC Light" w:cs="VIC Light"/>
          <w:color w:val="FDFDFD"/>
          <w:sz w:val="18"/>
          <w:szCs w:val="18"/>
        </w:rPr>
        <w:t>e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sity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>f Aboriginal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orian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, and we acknowledge all other people </w:t>
      </w:r>
      <w:r>
        <w:rPr>
          <w:rFonts w:ascii="VIC Light" w:eastAsia="VIC Light" w:hAnsi="VIC Light" w:cs="VIC Light"/>
          <w:color w:val="FDFDFD"/>
          <w:spacing w:val="-1"/>
          <w:sz w:val="18"/>
          <w:szCs w:val="18"/>
        </w:rPr>
        <w:t>o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f Aboriginal and </w:t>
      </w:r>
      <w:r>
        <w:rPr>
          <w:rFonts w:ascii="VIC Light" w:eastAsia="VIC Light" w:hAnsi="VIC Light" w:cs="VIC Light"/>
          <w:color w:val="FDFDFD"/>
          <w:spacing w:val="-16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 xml:space="preserve">es </w:t>
      </w:r>
      <w:r>
        <w:rPr>
          <w:rFonts w:ascii="VIC Light" w:eastAsia="VIC Light" w:hAnsi="VIC Light" w:cs="VIC Light"/>
          <w:color w:val="FDFDFD"/>
          <w:spacing w:val="-2"/>
          <w:sz w:val="18"/>
          <w:szCs w:val="18"/>
        </w:rPr>
        <w:t>S</w:t>
      </w:r>
      <w:r>
        <w:rPr>
          <w:rFonts w:ascii="VIC Light" w:eastAsia="VIC Light" w:hAnsi="VIC Light" w:cs="VIC Light"/>
          <w:color w:val="FDFDFD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r</w:t>
      </w:r>
      <w:r>
        <w:rPr>
          <w:rFonts w:ascii="VIC Light" w:eastAsia="VIC Light" w:hAnsi="VIC Light" w:cs="VIC Light"/>
          <w:color w:val="FDFDFD"/>
          <w:sz w:val="18"/>
          <w:szCs w:val="18"/>
        </w:rPr>
        <w:t>ait Islander descent living in Vic</w:t>
      </w:r>
      <w:r>
        <w:rPr>
          <w:rFonts w:ascii="VIC Light" w:eastAsia="VIC Light" w:hAnsi="VIC Light" w:cs="VIC Light"/>
          <w:color w:val="FDFDFD"/>
          <w:spacing w:val="-3"/>
          <w:sz w:val="18"/>
          <w:szCs w:val="18"/>
        </w:rPr>
        <w:t>t</w:t>
      </w:r>
      <w:r>
        <w:rPr>
          <w:rFonts w:ascii="VIC Light" w:eastAsia="VIC Light" w:hAnsi="VIC Light" w:cs="VIC Light"/>
          <w:color w:val="FDFDFD"/>
          <w:sz w:val="18"/>
          <w:szCs w:val="18"/>
        </w:rPr>
        <w:t>oria.</w:t>
      </w:r>
    </w:p>
    <w:p w14:paraId="5027EBD8" w14:textId="77777777" w:rsidR="00095E90" w:rsidRDefault="00095E90">
      <w:pPr>
        <w:spacing w:line="200" w:lineRule="exact"/>
      </w:pPr>
    </w:p>
    <w:p w14:paraId="268F9224" w14:textId="77777777" w:rsidR="00095E90" w:rsidRDefault="00095E90">
      <w:pPr>
        <w:spacing w:line="200" w:lineRule="exact"/>
      </w:pPr>
    </w:p>
    <w:p w14:paraId="6CE62C4B" w14:textId="77777777" w:rsidR="00095E90" w:rsidRDefault="00095E90">
      <w:pPr>
        <w:spacing w:line="200" w:lineRule="exact"/>
      </w:pPr>
    </w:p>
    <w:p w14:paraId="553E2272" w14:textId="77777777" w:rsidR="00095E90" w:rsidRDefault="00095E90">
      <w:pPr>
        <w:spacing w:line="200" w:lineRule="exact"/>
      </w:pPr>
    </w:p>
    <w:p w14:paraId="4BBC4A27" w14:textId="77777777" w:rsidR="00095E90" w:rsidRDefault="00095E90">
      <w:pPr>
        <w:spacing w:before="18" w:line="280" w:lineRule="exact"/>
        <w:rPr>
          <w:sz w:val="28"/>
          <w:szCs w:val="28"/>
        </w:rPr>
        <w:sectPr w:rsidR="00095E90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20" w:h="16840"/>
          <w:pgMar w:top="1560" w:right="1020" w:bottom="280" w:left="1680" w:header="0" w:footer="494" w:gutter="0"/>
          <w:pgNumType w:start="3"/>
          <w:cols w:space="720"/>
        </w:sectPr>
      </w:pPr>
    </w:p>
    <w:p w14:paraId="117592BD" w14:textId="77777777" w:rsidR="00095E90" w:rsidRDefault="00334BD9">
      <w:pPr>
        <w:spacing w:before="25"/>
        <w:ind w:left="307" w:right="-80"/>
        <w:rPr>
          <w:rFonts w:ascii="VIC" w:eastAsia="VIC" w:hAnsi="VIC" w:cs="VIC"/>
          <w:sz w:val="40"/>
          <w:szCs w:val="40"/>
        </w:rPr>
      </w:pPr>
      <w:r>
        <w:pict w14:anchorId="53A82260">
          <v:group id="_x0000_s1049" style="position:absolute;left:0;text-align:left;margin-left:98.85pt;margin-top:41.45pt;width:135.6pt;height:170.95pt;z-index:-1033;mso-position-horizontal-relative:page" coordorigin="1977,829" coordsize="2712,3419">
            <v:shape id="_x0000_s1051" style="position:absolute;left:1987;top:839;width:2692;height:3399" coordorigin="1987,839" coordsize="2692,3399" path="m1987,4237r2692,l4679,839r-2692,l1987,4237xe" fillcolor="#b2afb2" stroked="f">
              <v:path arrowok="t"/>
            </v:shape>
            <v:shape id="_x0000_s1050" type="#_x0000_t75" style="position:absolute;left:1987;top:839;width:2692;height:3399">
              <v:imagedata r:id="rId23" o:title=""/>
            </v:shape>
            <w10:wrap anchorx="page"/>
          </v:group>
        </w:pict>
      </w:r>
      <w:r>
        <w:rPr>
          <w:rFonts w:ascii="VIC" w:eastAsia="VIC" w:hAnsi="VIC" w:cs="VIC"/>
          <w:b/>
          <w:color w:val="F8CC64"/>
          <w:spacing w:val="-6"/>
          <w:sz w:val="40"/>
          <w:szCs w:val="40"/>
        </w:rPr>
        <w:t>F</w:t>
      </w:r>
      <w:r>
        <w:rPr>
          <w:rFonts w:ascii="VIC" w:eastAsia="VIC" w:hAnsi="VIC" w:cs="VIC"/>
          <w:b/>
          <w:color w:val="F8CC64"/>
          <w:spacing w:val="-2"/>
          <w:sz w:val="40"/>
          <w:szCs w:val="40"/>
        </w:rPr>
        <w:t>or</w:t>
      </w:r>
      <w:r>
        <w:rPr>
          <w:rFonts w:ascii="VIC" w:eastAsia="VIC" w:hAnsi="VIC" w:cs="VIC"/>
          <w:b/>
          <w:color w:val="F8CC64"/>
          <w:spacing w:val="-8"/>
          <w:sz w:val="40"/>
          <w:szCs w:val="40"/>
        </w:rPr>
        <w:t>e</w:t>
      </w:r>
      <w:r>
        <w:rPr>
          <w:rFonts w:ascii="VIC" w:eastAsia="VIC" w:hAnsi="VIC" w:cs="VIC"/>
          <w:b/>
          <w:color w:val="F8CC64"/>
          <w:spacing w:val="-9"/>
          <w:sz w:val="40"/>
          <w:szCs w:val="40"/>
        </w:rPr>
        <w:t>w</w:t>
      </w:r>
      <w:r>
        <w:rPr>
          <w:rFonts w:ascii="VIC" w:eastAsia="VIC" w:hAnsi="VIC" w:cs="VIC"/>
          <w:b/>
          <w:color w:val="F8CC64"/>
          <w:spacing w:val="-2"/>
          <w:sz w:val="40"/>
          <w:szCs w:val="40"/>
        </w:rPr>
        <w:t>o</w:t>
      </w:r>
      <w:r>
        <w:rPr>
          <w:rFonts w:ascii="VIC" w:eastAsia="VIC" w:hAnsi="VIC" w:cs="VIC"/>
          <w:b/>
          <w:color w:val="F8CC64"/>
          <w:spacing w:val="-1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sz w:val="40"/>
          <w:szCs w:val="40"/>
        </w:rPr>
        <w:t>d</w:t>
      </w:r>
    </w:p>
    <w:p w14:paraId="668B0498" w14:textId="77777777" w:rsidR="00095E90" w:rsidRDefault="00334BD9">
      <w:pPr>
        <w:spacing w:before="25"/>
        <w:rPr>
          <w:rFonts w:ascii="VIC Light" w:eastAsia="VIC Light" w:hAnsi="VIC Light" w:cs="VIC Light"/>
        </w:rPr>
      </w:pPr>
      <w:r>
        <w:br w:type="column"/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st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w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m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</w:rPr>
        <w:t>e</w:t>
      </w:r>
    </w:p>
    <w:p w14:paraId="7E3C344D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mm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ec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v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ol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at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c</w:t>
      </w:r>
    </w:p>
    <w:p w14:paraId="66AF5C31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5"/>
          <w:position w:val="2"/>
        </w:rPr>
        <w:t>li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rie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mm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7070A521" w14:textId="77777777" w:rsidR="00095E90" w:rsidRDefault="00095E90">
      <w:pPr>
        <w:spacing w:line="140" w:lineRule="exact"/>
        <w:rPr>
          <w:sz w:val="15"/>
          <w:szCs w:val="15"/>
        </w:rPr>
      </w:pPr>
    </w:p>
    <w:p w14:paraId="2C7BE152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ar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ut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c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bo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k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277FC3DC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de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v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as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l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8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an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se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vi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li</w:t>
      </w:r>
      <w:r>
        <w:rPr>
          <w:rFonts w:ascii="VIC Light" w:eastAsia="VIC Light" w:hAnsi="VIC Light" w:cs="VIC Light"/>
          <w:color w:val="42454C"/>
          <w:spacing w:val="-7"/>
          <w:position w:val="2"/>
        </w:rPr>
        <w:t>k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</w:p>
    <w:p w14:paraId="6B8983D2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y</w:t>
      </w:r>
      <w:r>
        <w:rPr>
          <w:rFonts w:ascii="VIC Light" w:eastAsia="VIC Light" w:hAnsi="VIC Light" w:cs="VIC Light"/>
          <w:color w:val="42454C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ee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nt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er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acc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1592F246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8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er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mm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y</w:t>
      </w:r>
    </w:p>
    <w:p w14:paraId="416518F5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4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or</w:t>
      </w:r>
      <w:r>
        <w:rPr>
          <w:rFonts w:ascii="VIC Light" w:eastAsia="VIC Light" w:hAnsi="VIC Light" w:cs="VIC Light"/>
          <w:color w:val="42454C"/>
          <w:spacing w:val="5"/>
          <w:position w:val="2"/>
        </w:rPr>
        <w:t>k</w:t>
      </w:r>
      <w:r>
        <w:rPr>
          <w:rFonts w:ascii="VIC Light" w:eastAsia="VIC Light" w:hAnsi="VIC Light" w:cs="VIC Light"/>
          <w:color w:val="42454C"/>
          <w:position w:val="2"/>
        </w:rPr>
        <w:t>,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ud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7"/>
          <w:position w:val="2"/>
        </w:rPr>
        <w:t>k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t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it</w:t>
      </w:r>
      <w:r>
        <w:rPr>
          <w:rFonts w:ascii="VIC Light" w:eastAsia="VIC Light" w:hAnsi="VIC Light" w:cs="VIC Light"/>
          <w:color w:val="42454C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ov</w:t>
      </w:r>
      <w:r>
        <w:rPr>
          <w:rFonts w:ascii="VIC Light" w:eastAsia="VIC Light" w:hAnsi="VIC Light" w:cs="VIC Light"/>
          <w:color w:val="42454C"/>
          <w:position w:val="2"/>
        </w:rPr>
        <w:t>ed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5E7B4B50" w14:textId="77777777" w:rsidR="00095E90" w:rsidRDefault="00095E90">
      <w:pPr>
        <w:spacing w:line="140" w:lineRule="exact"/>
        <w:rPr>
          <w:sz w:val="15"/>
          <w:szCs w:val="15"/>
        </w:rPr>
      </w:pPr>
    </w:p>
    <w:p w14:paraId="3B0533E0" w14:textId="77777777" w:rsidR="00095E90" w:rsidRDefault="00334BD9">
      <w:pPr>
        <w:spacing w:line="240" w:lineRule="exact"/>
        <w:ind w:right="472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7"/>
        </w:rPr>
        <w:t>’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at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 xml:space="preserve">e,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ep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3"/>
        </w:rPr>
        <w:t>mm</w:t>
      </w:r>
      <w:r>
        <w:rPr>
          <w:rFonts w:ascii="VIC Light" w:eastAsia="VIC Light" w:hAnsi="VIC Light" w:cs="VIC Light"/>
          <w:color w:val="42454C"/>
          <w:spacing w:val="-4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 s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5"/>
        </w:rPr>
        <w:t>d</w:t>
      </w:r>
      <w:r>
        <w:rPr>
          <w:rFonts w:ascii="VIC Light" w:eastAsia="VIC Light" w:hAnsi="VIC Light" w:cs="VIC Light"/>
          <w:color w:val="42454C"/>
          <w:spacing w:val="-3"/>
        </w:rPr>
        <w:t>io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3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–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ob</w:t>
      </w:r>
      <w:r>
        <w:rPr>
          <w:rFonts w:ascii="VIC Light" w:eastAsia="VIC Light" w:hAnsi="VIC Light" w:cs="VIC Light"/>
          <w:color w:val="42454C"/>
          <w:spacing w:val="-3"/>
        </w:rPr>
        <w:t>bie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er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.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But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5"/>
        </w:rPr>
        <w:t>ey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bo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k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</w:rPr>
        <w:t>ee</w:t>
      </w:r>
      <w:r>
        <w:rPr>
          <w:rFonts w:ascii="VIC Light" w:eastAsia="VIC Light" w:hAnsi="VIC Light" w:cs="VIC Light"/>
          <w:color w:val="42454C"/>
          <w:spacing w:val="-4"/>
        </w:rPr>
        <w:t xml:space="preserve"> f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il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ie</w:t>
      </w:r>
      <w:r>
        <w:rPr>
          <w:rFonts w:ascii="VIC Light" w:eastAsia="VIC Light" w:hAnsi="VIC Light" w:cs="VIC Light"/>
          <w:color w:val="42454C"/>
        </w:rPr>
        <w:t>s</w:t>
      </w:r>
    </w:p>
    <w:p w14:paraId="51A3DCDC" w14:textId="77777777" w:rsidR="00095E90" w:rsidRDefault="00334BD9">
      <w:pPr>
        <w:spacing w:line="240" w:lineRule="exact"/>
        <w:ind w:right="12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se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vi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lwa</w:t>
      </w:r>
      <w:r>
        <w:rPr>
          <w:rFonts w:ascii="VIC Light" w:eastAsia="VIC Light" w:hAnsi="VIC Light" w:cs="VIC Light"/>
          <w:color w:val="42454C"/>
          <w:spacing w:val="-4"/>
        </w:rPr>
        <w:t>y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7"/>
        </w:rPr>
        <w:t>f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cl</w:t>
      </w:r>
      <w:r>
        <w:rPr>
          <w:rFonts w:ascii="VIC Light" w:eastAsia="VIC Light" w:hAnsi="VIC Light" w:cs="VIC Light"/>
          <w:color w:val="42454C"/>
          <w:spacing w:val="-4"/>
        </w:rPr>
        <w:t>us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ac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e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3"/>
        </w:rPr>
        <w:t>mm</w:t>
      </w:r>
      <w:r>
        <w:rPr>
          <w:rFonts w:ascii="VIC Light" w:eastAsia="VIC Light" w:hAnsi="VIC Light" w:cs="VIC Light"/>
          <w:color w:val="42454C"/>
          <w:spacing w:val="-4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  <w:spacing w:val="-14"/>
        </w:rPr>
        <w:t>y</w:t>
      </w:r>
      <w:r>
        <w:rPr>
          <w:rFonts w:ascii="VIC Light" w:eastAsia="VIC Light" w:hAnsi="VIC Light" w:cs="VIC Light"/>
          <w:color w:val="42454C"/>
        </w:rPr>
        <w:t>.</w:t>
      </w:r>
    </w:p>
    <w:p w14:paraId="165CBE83" w14:textId="77777777" w:rsidR="00095E90" w:rsidRDefault="00095E90">
      <w:pPr>
        <w:spacing w:line="160" w:lineRule="exact"/>
        <w:rPr>
          <w:sz w:val="17"/>
          <w:szCs w:val="17"/>
        </w:rPr>
      </w:pPr>
    </w:p>
    <w:p w14:paraId="7F057237" w14:textId="77777777" w:rsidR="00095E90" w:rsidRDefault="00334BD9">
      <w:pPr>
        <w:spacing w:line="240" w:lineRule="exact"/>
        <w:ind w:right="18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6"/>
        </w:rPr>
        <w:t>W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ov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 G</w:t>
      </w:r>
      <w:r>
        <w:rPr>
          <w:rFonts w:ascii="VIC Light" w:eastAsia="VIC Light" w:hAnsi="VIC Light" w:cs="VIC Light"/>
          <w:color w:val="42454C"/>
          <w:spacing w:val="-5"/>
        </w:rPr>
        <w:t>ov</w:t>
      </w:r>
      <w:r>
        <w:rPr>
          <w:rFonts w:ascii="VIC Light" w:eastAsia="VIC Light" w:hAnsi="VIC Light" w:cs="VIC Light"/>
          <w:color w:val="42454C"/>
          <w:spacing w:val="-2"/>
        </w:rPr>
        <w:t>er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7"/>
        </w:rPr>
        <w:t>’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Liv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ur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ar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7"/>
        </w:rPr>
        <w:t>f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ad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3"/>
        </w:rPr>
        <w:t>mm</w:t>
      </w:r>
      <w:r>
        <w:rPr>
          <w:rFonts w:ascii="VIC Light" w:eastAsia="VIC Light" w:hAnsi="VIC Light" w:cs="VIC Light"/>
          <w:color w:val="42454C"/>
          <w:spacing w:val="-4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</w:rPr>
        <w:t>a.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</w:p>
    <w:p w14:paraId="0EFBA4E4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2</w:t>
      </w:r>
      <w:r>
        <w:rPr>
          <w:rFonts w:ascii="VIC Light" w:eastAsia="VIC Light" w:hAnsi="VIC Light" w:cs="VIC Light"/>
          <w:color w:val="42454C"/>
          <w:spacing w:val="2"/>
        </w:rPr>
        <w:t>0</w:t>
      </w:r>
      <w:r>
        <w:rPr>
          <w:rFonts w:ascii="VIC Light" w:eastAsia="VIC Light" w:hAnsi="VIC Light" w:cs="VIC Light"/>
          <w:color w:val="42454C"/>
          <w:spacing w:val="1"/>
        </w:rPr>
        <w:t>2</w:t>
      </w:r>
      <w:r>
        <w:rPr>
          <w:rFonts w:ascii="VIC Light" w:eastAsia="VIC Light" w:hAnsi="VIC Light" w:cs="VIC Light"/>
          <w:color w:val="42454C"/>
          <w:spacing w:val="4"/>
        </w:rPr>
        <w:t>3</w:t>
      </w:r>
      <w:r>
        <w:rPr>
          <w:rFonts w:ascii="VIC Light" w:eastAsia="VIC Light" w:hAnsi="VIC Light" w:cs="VIC Light"/>
          <w:color w:val="42454C"/>
          <w:spacing w:val="-4"/>
        </w:rPr>
        <w:t>-</w:t>
      </w:r>
      <w:r>
        <w:rPr>
          <w:rFonts w:ascii="VIC Light" w:eastAsia="VIC Light" w:hAnsi="VIC Light" w:cs="VIC Light"/>
          <w:color w:val="42454C"/>
          <w:spacing w:val="-6"/>
        </w:rPr>
        <w:t>2</w:t>
      </w:r>
      <w:r>
        <w:rPr>
          <w:rFonts w:ascii="VIC Light" w:eastAsia="VIC Light" w:hAnsi="VIC Light" w:cs="VIC Light"/>
          <w:color w:val="42454C"/>
        </w:rPr>
        <w:t>4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d,</w:t>
      </w:r>
      <w:r>
        <w:rPr>
          <w:rFonts w:ascii="VIC Light" w:eastAsia="VIC Light" w:hAnsi="VIC Light" w:cs="VIC Light"/>
          <w:color w:val="42454C"/>
          <w:spacing w:val="-4"/>
        </w:rPr>
        <w:t xml:space="preserve"> 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3"/>
        </w:rPr>
        <w:t>$</w:t>
      </w:r>
      <w:r>
        <w:rPr>
          <w:rFonts w:ascii="VIC Light" w:eastAsia="VIC Light" w:hAnsi="VIC Light" w:cs="VIC Light"/>
          <w:color w:val="42454C"/>
          <w:spacing w:val="2"/>
        </w:rPr>
        <w:t>1</w:t>
      </w:r>
      <w:r>
        <w:rPr>
          <w:rFonts w:ascii="VIC Light" w:eastAsia="VIC Light" w:hAnsi="VIC Light" w:cs="VIC Light"/>
          <w:color w:val="42454C"/>
          <w:spacing w:val="-1"/>
        </w:rPr>
        <w:t>0,</w:t>
      </w:r>
      <w:r>
        <w:rPr>
          <w:rFonts w:ascii="VIC Light" w:eastAsia="VIC Light" w:hAnsi="VIC Light" w:cs="VIC Light"/>
          <w:color w:val="42454C"/>
          <w:spacing w:val="2"/>
        </w:rPr>
        <w:t>00</w:t>
      </w:r>
      <w:r>
        <w:rPr>
          <w:rFonts w:ascii="VIC Light" w:eastAsia="VIC Light" w:hAnsi="VIC Light" w:cs="VIC Light"/>
          <w:color w:val="42454C"/>
        </w:rPr>
        <w:t>0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</w:p>
    <w:p w14:paraId="66F16A82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  <w:position w:val="2"/>
        </w:rPr>
        <w:t>$2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0,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00</w:t>
      </w:r>
      <w:r>
        <w:rPr>
          <w:rFonts w:ascii="VIC Light" w:eastAsia="VIC Light" w:hAnsi="VIC Light" w:cs="VIC Light"/>
          <w:color w:val="42454C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ar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v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ai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bl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u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de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6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or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k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568FF975" w14:textId="77777777" w:rsidR="00095E90" w:rsidRDefault="00095E90">
      <w:pPr>
        <w:spacing w:line="140" w:lineRule="exact"/>
        <w:rPr>
          <w:sz w:val="15"/>
          <w:szCs w:val="15"/>
        </w:rPr>
      </w:pPr>
    </w:p>
    <w:p w14:paraId="6C61DD7C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5"/>
        </w:rPr>
        <w:t>ov</w:t>
      </w:r>
      <w:r>
        <w:rPr>
          <w:rFonts w:ascii="VIC Light" w:eastAsia="VIC Light" w:hAnsi="VIC Light" w:cs="VIC Light"/>
          <w:color w:val="42454C"/>
          <w:spacing w:val="-2"/>
        </w:rPr>
        <w:t>er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6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</w:p>
    <w:p w14:paraId="017AD20A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  <w:position w:val="2"/>
        </w:rPr>
        <w:t>$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4</w:t>
      </w:r>
      <w:r>
        <w:rPr>
          <w:rFonts w:ascii="VIC Light" w:eastAsia="VIC Light" w:hAnsi="VIC Light" w:cs="VIC Light"/>
          <w:color w:val="42454C"/>
          <w:spacing w:val="-14"/>
          <w:position w:val="2"/>
        </w:rPr>
        <w:t>7</w:t>
      </w:r>
      <w:r>
        <w:rPr>
          <w:rFonts w:ascii="VIC Light" w:eastAsia="VIC Light" w:hAnsi="VIC Light" w:cs="VIC Light"/>
          <w:color w:val="42454C"/>
          <w:spacing w:val="-7"/>
          <w:position w:val="2"/>
        </w:rPr>
        <w:t>.</w:t>
      </w:r>
      <w:r>
        <w:rPr>
          <w:rFonts w:ascii="VIC Light" w:eastAsia="VIC Light" w:hAnsi="VIC Light" w:cs="VIC Light"/>
          <w:color w:val="42454C"/>
          <w:position w:val="2"/>
        </w:rPr>
        <w:t>1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m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do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ov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st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eigh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nt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1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2</w:t>
      </w:r>
      <w:r>
        <w:rPr>
          <w:rFonts w:ascii="VIC Light" w:eastAsia="VIC Light" w:hAnsi="VIC Light" w:cs="VIC Light"/>
          <w:color w:val="42454C"/>
          <w:position w:val="2"/>
        </w:rPr>
        <w:t>0</w:t>
      </w:r>
    </w:p>
    <w:p w14:paraId="5FD88400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5"/>
          <w:position w:val="2"/>
        </w:rPr>
        <w:t>li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y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ur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j</w:t>
      </w:r>
      <w:r>
        <w:rPr>
          <w:rFonts w:ascii="VIC Light" w:eastAsia="VIC Light" w:hAnsi="VIC Light" w:cs="VIC Light"/>
          <w:color w:val="42454C"/>
          <w:position w:val="2"/>
        </w:rPr>
        <w:t>ec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it</w:t>
      </w:r>
      <w:r>
        <w:rPr>
          <w:rFonts w:ascii="VIC Light" w:eastAsia="VIC Light" w:hAnsi="VIC Light" w:cs="VIC Light"/>
          <w:color w:val="42454C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t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j</w:t>
      </w:r>
      <w:r>
        <w:rPr>
          <w:rFonts w:ascii="VIC Light" w:eastAsia="VIC Light" w:hAnsi="VIC Light" w:cs="VIC Light"/>
          <w:color w:val="42454C"/>
          <w:position w:val="2"/>
        </w:rPr>
        <w:t>ect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st</w:t>
      </w:r>
    </w:p>
    <w:p w14:paraId="104CE0F3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$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3</w:t>
      </w:r>
      <w:r>
        <w:rPr>
          <w:rFonts w:ascii="VIC Light" w:eastAsia="VIC Light" w:hAnsi="VIC Light" w:cs="VIC Light"/>
          <w:color w:val="42454C"/>
          <w:spacing w:val="5"/>
          <w:position w:val="2"/>
        </w:rPr>
        <w:t>4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5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.</w:t>
      </w:r>
      <w:r>
        <w:rPr>
          <w:rFonts w:ascii="VIC Light" w:eastAsia="VIC Light" w:hAnsi="VIC Light" w:cs="VIC Light"/>
          <w:color w:val="42454C"/>
          <w:position w:val="2"/>
        </w:rPr>
        <w:t>8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m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,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8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rie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,</w:t>
      </w:r>
    </w:p>
    <w:p w14:paraId="705E8D43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4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V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ri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nric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r</w:t>
      </w:r>
    </w:p>
    <w:p w14:paraId="765E2C03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mm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ie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15CB65DB" w14:textId="77777777" w:rsidR="00095E90" w:rsidRDefault="00095E90">
      <w:pPr>
        <w:spacing w:line="140" w:lineRule="exact"/>
        <w:rPr>
          <w:sz w:val="15"/>
          <w:szCs w:val="15"/>
        </w:rPr>
      </w:pPr>
    </w:p>
    <w:p w14:paraId="370F324A" w14:textId="77777777" w:rsidR="00095E90" w:rsidRDefault="00334BD9">
      <w:pPr>
        <w:spacing w:line="240" w:lineRule="exact"/>
        <w:ind w:right="13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Pl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7"/>
        </w:rPr>
        <w:t>k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g</w:t>
      </w:r>
      <w:r>
        <w:rPr>
          <w:rFonts w:ascii="VIC Light" w:eastAsia="VIC Light" w:hAnsi="VIC Light" w:cs="VIC Light"/>
          <w:color w:val="42454C"/>
          <w:spacing w:val="-5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de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5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ut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gi</w:t>
      </w:r>
      <w:r>
        <w:rPr>
          <w:rFonts w:ascii="VIC Light" w:eastAsia="VIC Light" w:hAnsi="VIC Light" w:cs="VIC Light"/>
          <w:color w:val="42454C"/>
          <w:spacing w:val="-2"/>
        </w:rPr>
        <w:t>bl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an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</w:rPr>
        <w:t>.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ag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ut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ro</w:t>
      </w:r>
      <w:r>
        <w:rPr>
          <w:rFonts w:ascii="VIC Light" w:eastAsia="VIC Light" w:hAnsi="VIC Light" w:cs="VIC Light"/>
          <w:color w:val="42454C"/>
          <w:spacing w:val="-4"/>
        </w:rPr>
        <w:t>j</w:t>
      </w:r>
      <w:r>
        <w:rPr>
          <w:rFonts w:ascii="VIC Light" w:eastAsia="VIC Light" w:hAnsi="VIC Light" w:cs="VIC Light"/>
          <w:color w:val="42454C"/>
        </w:rPr>
        <w:t xml:space="preserve">ect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3"/>
        </w:rPr>
        <w:t>mm</w:t>
      </w:r>
      <w:r>
        <w:rPr>
          <w:rFonts w:ascii="VIC Light" w:eastAsia="VIC Light" w:hAnsi="VIC Light" w:cs="VIC Light"/>
          <w:color w:val="42454C"/>
          <w:spacing w:val="-4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ro</w:t>
      </w:r>
      <w:r>
        <w:rPr>
          <w:rFonts w:ascii="VIC Light" w:eastAsia="VIC Light" w:hAnsi="VIC Light" w:cs="VIC Light"/>
          <w:color w:val="42454C"/>
          <w:spacing w:val="-3"/>
        </w:rPr>
        <w:t>vi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acc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op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5D090F68" w14:textId="77777777" w:rsidR="00095E90" w:rsidRDefault="00095E90">
      <w:pPr>
        <w:spacing w:line="160" w:lineRule="exact"/>
        <w:rPr>
          <w:sz w:val="17"/>
          <w:szCs w:val="17"/>
        </w:rPr>
      </w:pPr>
    </w:p>
    <w:p w14:paraId="3FA0F068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w</w:t>
      </w:r>
      <w:r>
        <w:rPr>
          <w:rFonts w:ascii="VIC Light" w:eastAsia="VIC Light" w:hAnsi="VIC Light" w:cs="VIC Light"/>
          <w:color w:val="42454C"/>
          <w:spacing w:val="-4"/>
        </w:rPr>
        <w:t>ar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no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ucc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ro</w:t>
      </w:r>
      <w:r>
        <w:rPr>
          <w:rFonts w:ascii="VIC Light" w:eastAsia="VIC Light" w:hAnsi="VIC Light" w:cs="VIC Light"/>
          <w:color w:val="42454C"/>
          <w:spacing w:val="-4"/>
        </w:rPr>
        <w:t>j</w:t>
      </w:r>
      <w:r>
        <w:rPr>
          <w:rFonts w:ascii="VIC Light" w:eastAsia="VIC Light" w:hAnsi="VIC Light" w:cs="VIC Light"/>
          <w:color w:val="42454C"/>
        </w:rPr>
        <w:t>ec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1C33A7A4" w14:textId="77777777" w:rsidR="00095E90" w:rsidRDefault="00095E90">
      <w:pPr>
        <w:spacing w:before="8" w:line="180" w:lineRule="exact"/>
        <w:rPr>
          <w:sz w:val="18"/>
          <w:szCs w:val="18"/>
        </w:rPr>
      </w:pPr>
    </w:p>
    <w:p w14:paraId="04B2FA9A" w14:textId="77777777" w:rsidR="00095E90" w:rsidRDefault="00095E90">
      <w:pPr>
        <w:spacing w:line="200" w:lineRule="exact"/>
      </w:pPr>
    </w:p>
    <w:p w14:paraId="61448603" w14:textId="77777777" w:rsidR="00095E90" w:rsidRDefault="00334BD9">
      <w:r>
        <w:pict w14:anchorId="743B9C41">
          <v:shape id="_x0000_i1025" type="#_x0000_t75" style="width:136.25pt;height:26.5pt">
            <v:imagedata r:id="rId24" o:title=""/>
          </v:shape>
        </w:pict>
      </w:r>
    </w:p>
    <w:p w14:paraId="1CD61767" w14:textId="77777777" w:rsidR="00095E90" w:rsidRDefault="00095E90">
      <w:pPr>
        <w:spacing w:before="6" w:line="180" w:lineRule="exact"/>
        <w:rPr>
          <w:sz w:val="18"/>
          <w:szCs w:val="18"/>
        </w:rPr>
      </w:pPr>
    </w:p>
    <w:p w14:paraId="5C4C9CFD" w14:textId="77777777" w:rsidR="00095E90" w:rsidRDefault="00334BD9">
      <w:pPr>
        <w:rPr>
          <w:rFonts w:ascii="VIC SemiBold" w:eastAsia="VIC SemiBold" w:hAnsi="VIC SemiBold" w:cs="VIC SemiBold"/>
        </w:rPr>
      </w:pPr>
      <w:r>
        <w:rPr>
          <w:rFonts w:ascii="VIC SemiBold" w:eastAsia="VIC SemiBold" w:hAnsi="VIC SemiBold" w:cs="VIC SemiBold"/>
          <w:color w:val="42454C"/>
          <w:spacing w:val="-2"/>
        </w:rPr>
        <w:t>T</w:t>
      </w:r>
      <w:r>
        <w:rPr>
          <w:rFonts w:ascii="VIC SemiBold" w:eastAsia="VIC SemiBold" w:hAnsi="VIC SemiBold" w:cs="VIC SemiBold"/>
          <w:color w:val="42454C"/>
          <w:spacing w:val="-1"/>
        </w:rPr>
        <w:t>h</w:t>
      </w:r>
      <w:r>
        <w:rPr>
          <w:rFonts w:ascii="VIC SemiBold" w:eastAsia="VIC SemiBold" w:hAnsi="VIC SemiBold" w:cs="VIC SemiBold"/>
          <w:color w:val="42454C"/>
        </w:rPr>
        <w:t>e</w:t>
      </w:r>
      <w:r>
        <w:rPr>
          <w:rFonts w:ascii="VIC SemiBold" w:eastAsia="VIC SemiBold" w:hAnsi="VIC SemiBold" w:cs="VIC SemiBold"/>
          <w:color w:val="42454C"/>
          <w:spacing w:val="-4"/>
        </w:rPr>
        <w:t xml:space="preserve"> </w:t>
      </w:r>
      <w:r>
        <w:rPr>
          <w:rFonts w:ascii="VIC SemiBold" w:eastAsia="VIC SemiBold" w:hAnsi="VIC SemiBold" w:cs="VIC SemiBold"/>
          <w:color w:val="42454C"/>
          <w:spacing w:val="1"/>
        </w:rPr>
        <w:t>H</w:t>
      </w:r>
      <w:r>
        <w:rPr>
          <w:rFonts w:ascii="VIC SemiBold" w:eastAsia="VIC SemiBold" w:hAnsi="VIC SemiBold" w:cs="VIC SemiBold"/>
          <w:color w:val="42454C"/>
          <w:spacing w:val="-2"/>
        </w:rPr>
        <w:t>o</w:t>
      </w:r>
      <w:r>
        <w:rPr>
          <w:rFonts w:ascii="VIC SemiBold" w:eastAsia="VIC SemiBold" w:hAnsi="VIC SemiBold" w:cs="VIC SemiBold"/>
          <w:color w:val="42454C"/>
        </w:rPr>
        <w:t>n</w:t>
      </w:r>
      <w:r>
        <w:rPr>
          <w:rFonts w:ascii="VIC SemiBold" w:eastAsia="VIC SemiBold" w:hAnsi="VIC SemiBold" w:cs="VIC SemiBold"/>
          <w:color w:val="42454C"/>
          <w:spacing w:val="-4"/>
        </w:rPr>
        <w:t xml:space="preserve"> </w:t>
      </w:r>
      <w:r>
        <w:rPr>
          <w:rFonts w:ascii="VIC SemiBold" w:eastAsia="VIC SemiBold" w:hAnsi="VIC SemiBold" w:cs="VIC SemiBold"/>
          <w:color w:val="42454C"/>
          <w:spacing w:val="1"/>
        </w:rPr>
        <w:t>M</w:t>
      </w:r>
      <w:r>
        <w:rPr>
          <w:rFonts w:ascii="VIC SemiBold" w:eastAsia="VIC SemiBold" w:hAnsi="VIC SemiBold" w:cs="VIC SemiBold"/>
          <w:color w:val="42454C"/>
          <w:spacing w:val="-1"/>
        </w:rPr>
        <w:t>e</w:t>
      </w:r>
      <w:r>
        <w:rPr>
          <w:rFonts w:ascii="VIC SemiBold" w:eastAsia="VIC SemiBold" w:hAnsi="VIC SemiBold" w:cs="VIC SemiBold"/>
          <w:color w:val="42454C"/>
          <w:spacing w:val="-4"/>
        </w:rPr>
        <w:t>li</w:t>
      </w:r>
      <w:r>
        <w:rPr>
          <w:rFonts w:ascii="VIC SemiBold" w:eastAsia="VIC SemiBold" w:hAnsi="VIC SemiBold" w:cs="VIC SemiBold"/>
          <w:color w:val="42454C"/>
          <w:spacing w:val="-2"/>
        </w:rPr>
        <w:t>ss</w:t>
      </w:r>
      <w:r>
        <w:rPr>
          <w:rFonts w:ascii="VIC SemiBold" w:eastAsia="VIC SemiBold" w:hAnsi="VIC SemiBold" w:cs="VIC SemiBold"/>
          <w:color w:val="42454C"/>
        </w:rPr>
        <w:t>a</w:t>
      </w:r>
      <w:r>
        <w:rPr>
          <w:rFonts w:ascii="VIC SemiBold" w:eastAsia="VIC SemiBold" w:hAnsi="VIC SemiBold" w:cs="VIC SemiBold"/>
          <w:color w:val="42454C"/>
          <w:spacing w:val="-4"/>
        </w:rPr>
        <w:t xml:space="preserve"> </w:t>
      </w:r>
      <w:r>
        <w:rPr>
          <w:rFonts w:ascii="VIC SemiBold" w:eastAsia="VIC SemiBold" w:hAnsi="VIC SemiBold" w:cs="VIC SemiBold"/>
          <w:color w:val="42454C"/>
          <w:spacing w:val="1"/>
        </w:rPr>
        <w:t>H</w:t>
      </w:r>
      <w:r>
        <w:rPr>
          <w:rFonts w:ascii="VIC SemiBold" w:eastAsia="VIC SemiBold" w:hAnsi="VIC SemiBold" w:cs="VIC SemiBold"/>
          <w:color w:val="42454C"/>
          <w:spacing w:val="-2"/>
        </w:rPr>
        <w:t>o</w:t>
      </w:r>
      <w:r>
        <w:rPr>
          <w:rFonts w:ascii="VIC SemiBold" w:eastAsia="VIC SemiBold" w:hAnsi="VIC SemiBold" w:cs="VIC SemiBold"/>
          <w:color w:val="42454C"/>
          <w:spacing w:val="-3"/>
        </w:rPr>
        <w:t>r</w:t>
      </w:r>
      <w:r>
        <w:rPr>
          <w:rFonts w:ascii="VIC SemiBold" w:eastAsia="VIC SemiBold" w:hAnsi="VIC SemiBold" w:cs="VIC SemiBold"/>
          <w:color w:val="42454C"/>
          <w:spacing w:val="-1"/>
        </w:rPr>
        <w:t>n</w:t>
      </w:r>
      <w:r>
        <w:rPr>
          <w:rFonts w:ascii="VIC SemiBold" w:eastAsia="VIC SemiBold" w:hAnsi="VIC SemiBold" w:cs="VIC SemiBold"/>
          <w:color w:val="42454C"/>
        </w:rPr>
        <w:t>e</w:t>
      </w:r>
    </w:p>
    <w:p w14:paraId="022F7632" w14:textId="77777777" w:rsidR="00095E90" w:rsidRDefault="00334BD9">
      <w:pPr>
        <w:spacing w:line="240" w:lineRule="exact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20" w:bottom="280" w:left="1680" w:header="720" w:footer="720" w:gutter="0"/>
          <w:cols w:num="2" w:space="720" w:equalWidth="0">
            <w:col w:w="2156" w:space="1701"/>
            <w:col w:w="5363"/>
          </w:cols>
        </w:sectPr>
      </w:pPr>
      <w:r>
        <w:rPr>
          <w:rFonts w:ascii="VIC Light" w:eastAsia="VIC Light" w:hAnsi="VIC Light" w:cs="VIC Light"/>
          <w:color w:val="42454C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er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 xml:space="preserve">or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ov</w:t>
      </w:r>
      <w:r>
        <w:rPr>
          <w:rFonts w:ascii="VIC Light" w:eastAsia="VIC Light" w:hAnsi="VIC Light" w:cs="VIC Light"/>
          <w:color w:val="42454C"/>
          <w:position w:val="2"/>
        </w:rPr>
        <w:t>er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t</w:t>
      </w:r>
    </w:p>
    <w:p w14:paraId="71D61F4C" w14:textId="77777777" w:rsidR="00095E90" w:rsidRDefault="00095E90">
      <w:pPr>
        <w:spacing w:line="200" w:lineRule="exact"/>
      </w:pPr>
    </w:p>
    <w:p w14:paraId="3E7B9D39" w14:textId="77777777" w:rsidR="00095E90" w:rsidRDefault="00095E90">
      <w:pPr>
        <w:spacing w:line="200" w:lineRule="exact"/>
      </w:pPr>
    </w:p>
    <w:p w14:paraId="274B72CB" w14:textId="77777777" w:rsidR="00095E90" w:rsidRDefault="00095E90">
      <w:pPr>
        <w:spacing w:line="200" w:lineRule="exact"/>
      </w:pPr>
    </w:p>
    <w:p w14:paraId="147F9C7B" w14:textId="77777777" w:rsidR="00095E90" w:rsidRDefault="00095E90">
      <w:pPr>
        <w:spacing w:before="2" w:line="200" w:lineRule="exact"/>
      </w:pPr>
    </w:p>
    <w:p w14:paraId="7EA2E023" w14:textId="77777777" w:rsidR="00095E90" w:rsidRDefault="00334BD9">
      <w:pPr>
        <w:spacing w:line="520" w:lineRule="exact"/>
        <w:ind w:left="154"/>
        <w:rPr>
          <w:rFonts w:ascii="VIC SemiBold" w:eastAsia="VIC SemiBold" w:hAnsi="VIC SemiBold" w:cs="VIC SemiBold"/>
          <w:sz w:val="40"/>
          <w:szCs w:val="40"/>
        </w:rPr>
      </w:pPr>
      <w:r>
        <w:rPr>
          <w:rFonts w:ascii="VIC SemiBold" w:eastAsia="VIC SemiBold" w:hAnsi="VIC SemiBold" w:cs="VIC SemiBold"/>
          <w:color w:val="F8CC64"/>
          <w:spacing w:val="-3"/>
          <w:position w:val="3"/>
          <w:sz w:val="40"/>
          <w:szCs w:val="40"/>
        </w:rPr>
        <w:t>Co</w:t>
      </w:r>
      <w:r>
        <w:rPr>
          <w:rFonts w:ascii="VIC SemiBold" w:eastAsia="VIC SemiBold" w:hAnsi="VIC SemiBold" w:cs="VIC SemiBold"/>
          <w:color w:val="F8CC64"/>
          <w:spacing w:val="-2"/>
          <w:position w:val="3"/>
          <w:sz w:val="40"/>
          <w:szCs w:val="40"/>
        </w:rPr>
        <w:t>n</w:t>
      </w:r>
      <w:r>
        <w:rPr>
          <w:rFonts w:ascii="VIC SemiBold" w:eastAsia="VIC SemiBold" w:hAnsi="VIC SemiBold" w:cs="VIC SemiBold"/>
          <w:color w:val="F8CC64"/>
          <w:spacing w:val="-4"/>
          <w:position w:val="3"/>
          <w:sz w:val="40"/>
          <w:szCs w:val="40"/>
        </w:rPr>
        <w:t>t</w:t>
      </w:r>
      <w:r>
        <w:rPr>
          <w:rFonts w:ascii="VIC SemiBold" w:eastAsia="VIC SemiBold" w:hAnsi="VIC SemiBold" w:cs="VIC SemiBold"/>
          <w:color w:val="F8CC64"/>
          <w:spacing w:val="-3"/>
          <w:position w:val="3"/>
          <w:sz w:val="40"/>
          <w:szCs w:val="40"/>
        </w:rPr>
        <w:t>en</w:t>
      </w:r>
      <w:r>
        <w:rPr>
          <w:rFonts w:ascii="VIC SemiBold" w:eastAsia="VIC SemiBold" w:hAnsi="VIC SemiBold" w:cs="VIC SemiBold"/>
          <w:color w:val="F8CC64"/>
          <w:position w:val="3"/>
          <w:sz w:val="40"/>
          <w:szCs w:val="40"/>
        </w:rPr>
        <w:t>ts</w:t>
      </w:r>
    </w:p>
    <w:p w14:paraId="497DAD87" w14:textId="77777777" w:rsidR="00095E90" w:rsidRDefault="00095E90">
      <w:pPr>
        <w:spacing w:before="9" w:line="100" w:lineRule="exact"/>
        <w:rPr>
          <w:sz w:val="11"/>
          <w:szCs w:val="11"/>
        </w:rPr>
      </w:pPr>
    </w:p>
    <w:p w14:paraId="7576F5F9" w14:textId="77777777" w:rsidR="00095E90" w:rsidRDefault="00095E90">
      <w:pPr>
        <w:spacing w:line="200" w:lineRule="exact"/>
      </w:pPr>
    </w:p>
    <w:p w14:paraId="6FC73ACE" w14:textId="77777777" w:rsidR="00095E90" w:rsidRDefault="00095E90">
      <w:pPr>
        <w:spacing w:line="200" w:lineRule="exact"/>
      </w:pPr>
    </w:p>
    <w:p w14:paraId="4927D9A9" w14:textId="77777777" w:rsidR="00095E90" w:rsidRDefault="00095E90">
      <w:pPr>
        <w:spacing w:line="200" w:lineRule="exact"/>
      </w:pPr>
    </w:p>
    <w:p w14:paraId="18D606BB" w14:textId="77777777" w:rsidR="00095E90" w:rsidRDefault="00095E90">
      <w:pPr>
        <w:spacing w:line="200" w:lineRule="exact"/>
      </w:pPr>
    </w:p>
    <w:p w14:paraId="65CD01B5" w14:textId="77777777" w:rsidR="00095E90" w:rsidRDefault="00095E90">
      <w:pPr>
        <w:spacing w:line="200" w:lineRule="exact"/>
      </w:pPr>
    </w:p>
    <w:p w14:paraId="04C76B6D" w14:textId="77777777" w:rsidR="00095E90" w:rsidRDefault="00095E90">
      <w:pPr>
        <w:spacing w:line="200" w:lineRule="exact"/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9"/>
        <w:gridCol w:w="1452"/>
      </w:tblGrid>
      <w:tr w:rsidR="00095E90" w14:paraId="3DDFC503" w14:textId="77777777">
        <w:trPr>
          <w:trHeight w:hRule="exact" w:val="41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7170F2EF" w14:textId="77777777" w:rsidR="00095E90" w:rsidRDefault="00334BD9">
            <w:pPr>
              <w:spacing w:before="6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</w:rPr>
              <w:t>Liv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3"/>
              </w:rPr>
              <w:t>i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</w:rPr>
              <w:t>n</w:t>
            </w:r>
            <w:r>
              <w:rPr>
                <w:rFonts w:ascii="Lucida Sans" w:eastAsia="Lucida Sans" w:hAnsi="Lucida Sans" w:cs="Lucida Sans"/>
                <w:i/>
                <w:color w:val="42454C"/>
              </w:rPr>
              <w:t>g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7"/>
              </w:rPr>
              <w:t xml:space="preserve"> 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  <w:w w:val="105"/>
              </w:rPr>
              <w:t>L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90"/>
              </w:rPr>
              <w:t>i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1"/>
                <w:w w:val="107"/>
              </w:rPr>
              <w:t>b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4"/>
                <w:w w:val="81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  <w:w w:val="107"/>
              </w:rPr>
              <w:t>a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  <w:w w:val="84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84"/>
              </w:rPr>
              <w:t>i</w:t>
            </w:r>
            <w:r>
              <w:rPr>
                <w:rFonts w:ascii="Lucida Sans" w:eastAsia="Lucida Sans" w:hAnsi="Lucida Sans" w:cs="Lucida Sans"/>
                <w:i/>
                <w:color w:val="42454C"/>
                <w:w w:val="111"/>
              </w:rPr>
              <w:t>e</w:t>
            </w:r>
            <w:r>
              <w:rPr>
                <w:rFonts w:ascii="Lucida Sans" w:eastAsia="Lucida Sans" w:hAnsi="Lucida Sans" w:cs="Lucida Sans"/>
                <w:i/>
                <w:color w:val="42454C"/>
                <w:w w:val="103"/>
              </w:rPr>
              <w:t>s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2"/>
              </w:rPr>
              <w:t xml:space="preserve"> 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1"/>
                <w:w w:val="97"/>
              </w:rPr>
              <w:t>I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  <w:w w:val="97"/>
              </w:rPr>
              <w:t>n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4"/>
                <w:w w:val="97"/>
              </w:rPr>
              <w:t>fr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97"/>
              </w:rPr>
              <w:t>as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4"/>
                <w:w w:val="97"/>
              </w:rPr>
              <w:t>t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3"/>
                <w:w w:val="97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  <w:w w:val="97"/>
              </w:rPr>
              <w:t>u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97"/>
              </w:rPr>
              <w:t>c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  <w:w w:val="97"/>
              </w:rPr>
              <w:t>t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  <w:w w:val="97"/>
              </w:rPr>
              <w:t>u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  <w:w w:val="97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w w:val="97"/>
              </w:rPr>
              <w:t>e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97"/>
              </w:rPr>
              <w:t xml:space="preserve"> </w:t>
            </w:r>
            <w:r>
              <w:rPr>
                <w:rFonts w:ascii="Lucida Sans" w:eastAsia="Lucida Sans" w:hAnsi="Lucida Sans" w:cs="Lucida Sans"/>
                <w:i/>
                <w:color w:val="42454C"/>
                <w:w w:val="112"/>
              </w:rPr>
              <w:t>P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5"/>
                <w:w w:val="81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1"/>
                <w:w w:val="108"/>
              </w:rPr>
              <w:t>o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1"/>
                <w:w w:val="106"/>
              </w:rPr>
              <w:t>g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4"/>
                <w:w w:val="81"/>
              </w:rPr>
              <w:t>r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2"/>
                <w:w w:val="107"/>
              </w:rPr>
              <w:t>a</w:t>
            </w:r>
            <w:r>
              <w:rPr>
                <w:rFonts w:ascii="Lucida Sans" w:eastAsia="Lucida Sans" w:hAnsi="Lucida Sans" w:cs="Lucida Sans"/>
                <w:i/>
                <w:color w:val="42454C"/>
                <w:spacing w:val="-4"/>
                <w:w w:val="10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1524BFD3" w14:textId="77777777" w:rsidR="00095E90" w:rsidRDefault="00334BD9">
            <w:pPr>
              <w:spacing w:before="6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5</w:t>
            </w:r>
          </w:p>
        </w:tc>
      </w:tr>
      <w:tr w:rsidR="00095E90" w14:paraId="6272F83B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4C95E93E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ov</w:t>
            </w:r>
            <w:r>
              <w:rPr>
                <w:rFonts w:ascii="VIC Light" w:eastAsia="VIC Light" w:hAnsi="VIC Light" w:cs="VIC Light"/>
                <w:color w:val="42454C"/>
              </w:rPr>
              <w:t>er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s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7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2E21D19B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5</w:t>
            </w:r>
          </w:p>
        </w:tc>
      </w:tr>
      <w:tr w:rsidR="00095E90" w14:paraId="4D2AA95D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6FA9CFDD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pply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g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609848B8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5</w:t>
            </w:r>
          </w:p>
        </w:tc>
      </w:tr>
      <w:tr w:rsidR="00095E90" w14:paraId="6AAE530E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78B02B8D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f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1983A71A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6</w:t>
            </w:r>
          </w:p>
        </w:tc>
      </w:tr>
      <w:tr w:rsidR="00095E90" w14:paraId="3660382B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3CB52C48" w14:textId="77777777" w:rsidR="00095E90" w:rsidRDefault="00334BD9">
            <w:pPr>
              <w:spacing w:before="75"/>
              <w:ind w:left="437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</w:rPr>
              <w:t>or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k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0D70AB17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6</w:t>
            </w:r>
          </w:p>
        </w:tc>
      </w:tr>
      <w:tr w:rsidR="00095E90" w14:paraId="2603097F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2457A6E9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51AAF197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6</w:t>
            </w:r>
          </w:p>
        </w:tc>
      </w:tr>
      <w:tr w:rsidR="00095E90" w14:paraId="711CF6F1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5D90063B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>ng d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794BEF01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7</w:t>
            </w:r>
          </w:p>
        </w:tc>
      </w:tr>
      <w:tr w:rsidR="00095E90" w14:paraId="39CE4C48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7F3A65DF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ss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cr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ria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7E63129F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8</w:t>
            </w:r>
          </w:p>
        </w:tc>
      </w:tr>
      <w:tr w:rsidR="00095E90" w14:paraId="1B1F8377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3A513D00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ng d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on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vi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599DF07B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9</w:t>
            </w:r>
          </w:p>
        </w:tc>
      </w:tr>
      <w:tr w:rsidR="00095E90" w14:paraId="73EB03D2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23032B79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co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g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4BA7801F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9</w:t>
            </w:r>
          </w:p>
        </w:tc>
      </w:tr>
      <w:tr w:rsidR="00095E90" w14:paraId="7B4923C0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19FE71F9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ui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51671979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9</w:t>
            </w:r>
          </w:p>
        </w:tc>
      </w:tr>
      <w:tr w:rsidR="00095E90" w14:paraId="7E4C12C0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3FED7310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kn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wl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dge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 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ui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1363FF76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4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0</w:t>
            </w:r>
          </w:p>
        </w:tc>
      </w:tr>
      <w:tr w:rsidR="00095E90" w14:paraId="07BD0A7D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47785B7E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W</w:t>
            </w:r>
            <w:r>
              <w:rPr>
                <w:rFonts w:ascii="VIC Light" w:eastAsia="VIC Light" w:hAnsi="VIC Light" w:cs="VIC Light"/>
                <w:color w:val="42454C"/>
              </w:rPr>
              <w:t>or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k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ig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age 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ui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6F5AC178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4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0</w:t>
            </w:r>
          </w:p>
        </w:tc>
      </w:tr>
      <w:tr w:rsidR="00095E90" w14:paraId="42724102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7A48147B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w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pply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3A469FEE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4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0</w:t>
            </w:r>
          </w:p>
        </w:tc>
      </w:tr>
      <w:tr w:rsidR="00095E90" w14:paraId="35897713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3434B182" w14:textId="77777777" w:rsidR="00095E90" w:rsidRDefault="00334BD9">
            <w:pPr>
              <w:spacing w:before="75"/>
              <w:ind w:left="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-2"/>
              </w:rPr>
              <w:t>Fr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</w:rPr>
              <w:t>ue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ly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k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Q</w:t>
            </w:r>
            <w:r>
              <w:rPr>
                <w:rFonts w:ascii="VIC Light" w:eastAsia="VIC Light" w:hAnsi="VIC Light" w:cs="VIC Light"/>
                <w:color w:val="42454C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648AA283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3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1</w:t>
            </w:r>
          </w:p>
        </w:tc>
      </w:tr>
      <w:tr w:rsidR="00095E90" w14:paraId="071C81F2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75A9D490" w14:textId="77777777" w:rsidR="00095E90" w:rsidRDefault="00334BD9">
            <w:pPr>
              <w:spacing w:before="75"/>
              <w:ind w:left="437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>ng 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ble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>el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ur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0F4C8F27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3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1</w:t>
            </w:r>
          </w:p>
        </w:tc>
      </w:tr>
      <w:tr w:rsidR="00095E90" w14:paraId="6BC965D1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6BB1CBEC" w14:textId="77777777" w:rsidR="00095E90" w:rsidRDefault="00334BD9">
            <w:pPr>
              <w:spacing w:before="75"/>
              <w:ind w:left="437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>ng 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ble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9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ie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1EE9009E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3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1</w:t>
            </w:r>
          </w:p>
        </w:tc>
      </w:tr>
      <w:tr w:rsidR="00095E90" w14:paraId="7717CD5B" w14:textId="77777777">
        <w:trPr>
          <w:trHeight w:hRule="exact" w:val="42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2853FA83" w14:textId="77777777" w:rsidR="00095E90" w:rsidRDefault="00334BD9">
            <w:pPr>
              <w:spacing w:before="75"/>
              <w:ind w:left="437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ic</w:t>
            </w:r>
            <w:r>
              <w:rPr>
                <w:rFonts w:ascii="VIC Light" w:eastAsia="VIC Light" w:hAnsi="VIC Light" w:cs="VIC Light"/>
                <w:color w:val="42454C"/>
              </w:rPr>
              <w:t>h co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a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LL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P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38BE4989" w14:textId="77777777" w:rsidR="00095E90" w:rsidRDefault="00334BD9">
            <w:pPr>
              <w:spacing w:before="75"/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3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1</w:t>
            </w:r>
          </w:p>
        </w:tc>
      </w:tr>
      <w:tr w:rsidR="00095E90" w14:paraId="3A8D4029" w14:textId="77777777">
        <w:trPr>
          <w:trHeight w:hRule="exact" w:val="660"/>
        </w:trPr>
        <w:tc>
          <w:tcPr>
            <w:tcW w:w="8049" w:type="dxa"/>
            <w:tcBorders>
              <w:top w:val="nil"/>
              <w:left w:val="nil"/>
              <w:bottom w:val="nil"/>
              <w:right w:val="nil"/>
            </w:tcBorders>
          </w:tcPr>
          <w:p w14:paraId="672E0BED" w14:textId="77777777" w:rsidR="00095E90" w:rsidRDefault="00334BD9">
            <w:pPr>
              <w:spacing w:before="75" w:line="240" w:lineRule="exact"/>
              <w:ind w:left="437" w:right="1165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 d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on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ui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f a 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or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on or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i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a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a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c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y</w:t>
            </w:r>
            <w:r>
              <w:rPr>
                <w:rFonts w:ascii="VIC Light" w:eastAsia="VIC Light" w:hAnsi="VIC Light" w:cs="VIC Light"/>
                <w:color w:val="42454C"/>
              </w:rPr>
              <w:t>?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nil"/>
            </w:tcBorders>
          </w:tcPr>
          <w:p w14:paraId="6C8C6447" w14:textId="77777777" w:rsidR="00095E90" w:rsidRDefault="00095E90">
            <w:pPr>
              <w:spacing w:before="5" w:line="120" w:lineRule="exact"/>
              <w:rPr>
                <w:sz w:val="12"/>
                <w:szCs w:val="12"/>
              </w:rPr>
            </w:pPr>
          </w:p>
          <w:p w14:paraId="60EFE82F" w14:textId="77777777" w:rsidR="00095E90" w:rsidRDefault="00095E90">
            <w:pPr>
              <w:spacing w:line="200" w:lineRule="exact"/>
            </w:pPr>
          </w:p>
          <w:p w14:paraId="6EAB3E98" w14:textId="77777777" w:rsidR="00095E90" w:rsidRDefault="00334BD9">
            <w:pPr>
              <w:ind w:right="40"/>
              <w:jc w:val="right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3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>1</w:t>
            </w:r>
          </w:p>
        </w:tc>
      </w:tr>
    </w:tbl>
    <w:p w14:paraId="57E330F2" w14:textId="77777777" w:rsidR="00095E90" w:rsidRDefault="00095E90">
      <w:pPr>
        <w:sectPr w:rsidR="00095E90">
          <w:pgSz w:w="11920" w:h="16840"/>
          <w:pgMar w:top="1560" w:right="1200" w:bottom="280" w:left="980" w:header="0" w:footer="494" w:gutter="0"/>
          <w:cols w:space="720"/>
        </w:sectPr>
      </w:pPr>
    </w:p>
    <w:p w14:paraId="41D99BC4" w14:textId="77777777" w:rsidR="00095E90" w:rsidRDefault="00095E90">
      <w:pPr>
        <w:spacing w:line="200" w:lineRule="exact"/>
      </w:pPr>
    </w:p>
    <w:p w14:paraId="54397E9A" w14:textId="77777777" w:rsidR="00095E90" w:rsidRDefault="00095E90">
      <w:pPr>
        <w:spacing w:line="200" w:lineRule="exact"/>
      </w:pPr>
    </w:p>
    <w:p w14:paraId="3CBAAFF7" w14:textId="77777777" w:rsidR="00095E90" w:rsidRDefault="00095E90">
      <w:pPr>
        <w:spacing w:line="200" w:lineRule="exact"/>
      </w:pPr>
    </w:p>
    <w:p w14:paraId="60FD5E49" w14:textId="77777777" w:rsidR="00095E90" w:rsidRDefault="00095E90">
      <w:pPr>
        <w:spacing w:before="18" w:line="200" w:lineRule="exact"/>
      </w:pPr>
    </w:p>
    <w:p w14:paraId="73170243" w14:textId="77777777" w:rsidR="00095E90" w:rsidRDefault="00334BD9">
      <w:pPr>
        <w:spacing w:line="460" w:lineRule="exact"/>
        <w:ind w:left="114"/>
        <w:rPr>
          <w:rFonts w:ascii="VIC" w:eastAsia="VIC" w:hAnsi="VIC" w:cs="VIC"/>
          <w:sz w:val="40"/>
          <w:szCs w:val="40"/>
        </w:rPr>
      </w:pPr>
      <w:r>
        <w:rPr>
          <w:rFonts w:ascii="VIC" w:eastAsia="VIC" w:hAnsi="VIC" w:cs="VIC"/>
          <w:b/>
          <w:color w:val="F8CC64"/>
          <w:spacing w:val="-9"/>
          <w:position w:val="-2"/>
          <w:sz w:val="40"/>
          <w:szCs w:val="40"/>
        </w:rPr>
        <w:t>L</w:t>
      </w:r>
      <w:r>
        <w:rPr>
          <w:rFonts w:ascii="VIC" w:eastAsia="VIC" w:hAnsi="VIC" w:cs="VIC"/>
          <w:b/>
          <w:color w:val="F8CC64"/>
          <w:spacing w:val="-6"/>
          <w:position w:val="-2"/>
          <w:sz w:val="40"/>
          <w:szCs w:val="40"/>
        </w:rPr>
        <w:t>i</w:t>
      </w:r>
      <w:r>
        <w:rPr>
          <w:rFonts w:ascii="VIC" w:eastAsia="VIC" w:hAnsi="VIC" w:cs="VIC"/>
          <w:b/>
          <w:color w:val="F8CC64"/>
          <w:spacing w:val="-5"/>
          <w:position w:val="-2"/>
          <w:sz w:val="40"/>
          <w:szCs w:val="40"/>
        </w:rPr>
        <w:t>vi</w:t>
      </w:r>
      <w:r>
        <w:rPr>
          <w:rFonts w:ascii="VIC" w:eastAsia="VIC" w:hAnsi="VIC" w:cs="VIC"/>
          <w:b/>
          <w:color w:val="F8CC64"/>
          <w:spacing w:val="-2"/>
          <w:position w:val="-2"/>
          <w:sz w:val="40"/>
          <w:szCs w:val="40"/>
        </w:rPr>
        <w:t>n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 xml:space="preserve">g </w:t>
      </w:r>
      <w:r>
        <w:rPr>
          <w:rFonts w:ascii="VIC" w:eastAsia="VIC" w:hAnsi="VIC" w:cs="VIC"/>
          <w:b/>
          <w:color w:val="F8CC64"/>
          <w:spacing w:val="-9"/>
          <w:position w:val="-2"/>
          <w:sz w:val="40"/>
          <w:szCs w:val="40"/>
        </w:rPr>
        <w:t>L</w:t>
      </w:r>
      <w:r>
        <w:rPr>
          <w:rFonts w:ascii="VIC" w:eastAsia="VIC" w:hAnsi="VIC" w:cs="VIC"/>
          <w:b/>
          <w:color w:val="F8CC64"/>
          <w:spacing w:val="-5"/>
          <w:position w:val="-2"/>
          <w:sz w:val="40"/>
          <w:szCs w:val="40"/>
        </w:rPr>
        <w:t>i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br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a</w:t>
      </w:r>
      <w:r>
        <w:rPr>
          <w:rFonts w:ascii="VIC" w:eastAsia="VIC" w:hAnsi="VIC" w:cs="VIC"/>
          <w:b/>
          <w:color w:val="F8CC64"/>
          <w:spacing w:val="-6"/>
          <w:position w:val="-2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spacing w:val="-4"/>
          <w:position w:val="-2"/>
          <w:sz w:val="40"/>
          <w:szCs w:val="40"/>
        </w:rPr>
        <w:t>i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e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 xml:space="preserve">s </w:t>
      </w:r>
      <w:r>
        <w:rPr>
          <w:rFonts w:ascii="VIC" w:eastAsia="VIC" w:hAnsi="VIC" w:cs="VIC"/>
          <w:b/>
          <w:color w:val="F8CC64"/>
          <w:spacing w:val="1"/>
          <w:position w:val="-2"/>
          <w:sz w:val="40"/>
          <w:szCs w:val="40"/>
        </w:rPr>
        <w:t>I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n</w:t>
      </w:r>
      <w:r>
        <w:rPr>
          <w:rFonts w:ascii="VIC" w:eastAsia="VIC" w:hAnsi="VIC" w:cs="VIC"/>
          <w:b/>
          <w:color w:val="F8CC64"/>
          <w:spacing w:val="-4"/>
          <w:position w:val="-2"/>
          <w:sz w:val="40"/>
          <w:szCs w:val="40"/>
        </w:rPr>
        <w:t>f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a</w:t>
      </w:r>
      <w:r>
        <w:rPr>
          <w:rFonts w:ascii="VIC" w:eastAsia="VIC" w:hAnsi="VIC" w:cs="VIC"/>
          <w:b/>
          <w:color w:val="F8CC64"/>
          <w:spacing w:val="1"/>
          <w:position w:val="-2"/>
          <w:sz w:val="40"/>
          <w:szCs w:val="40"/>
        </w:rPr>
        <w:t>s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>t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spacing w:val="-2"/>
          <w:position w:val="-2"/>
          <w:sz w:val="40"/>
          <w:szCs w:val="40"/>
        </w:rPr>
        <w:t>u</w:t>
      </w:r>
      <w:r>
        <w:rPr>
          <w:rFonts w:ascii="VIC" w:eastAsia="VIC" w:hAnsi="VIC" w:cs="VIC"/>
          <w:b/>
          <w:color w:val="F8CC64"/>
          <w:spacing w:val="3"/>
          <w:position w:val="-2"/>
          <w:sz w:val="40"/>
          <w:szCs w:val="40"/>
        </w:rPr>
        <w:t>c</w:t>
      </w:r>
      <w:r>
        <w:rPr>
          <w:rFonts w:ascii="VIC" w:eastAsia="VIC" w:hAnsi="VIC" w:cs="VIC"/>
          <w:b/>
          <w:color w:val="F8CC64"/>
          <w:spacing w:val="-2"/>
          <w:position w:val="-2"/>
          <w:sz w:val="40"/>
          <w:szCs w:val="40"/>
        </w:rPr>
        <w:t>t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u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 xml:space="preserve">e </w:t>
      </w:r>
      <w:r>
        <w:rPr>
          <w:rFonts w:ascii="VIC" w:eastAsia="VIC" w:hAnsi="VIC" w:cs="VIC"/>
          <w:b/>
          <w:color w:val="F8CC64"/>
          <w:spacing w:val="-7"/>
          <w:position w:val="-2"/>
          <w:sz w:val="40"/>
          <w:szCs w:val="40"/>
        </w:rPr>
        <w:t>P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ro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g</w:t>
      </w:r>
      <w:r>
        <w:rPr>
          <w:rFonts w:ascii="VIC" w:eastAsia="VIC" w:hAnsi="VIC" w:cs="VIC"/>
          <w:b/>
          <w:color w:val="F8CC64"/>
          <w:spacing w:val="-1"/>
          <w:position w:val="-2"/>
          <w:sz w:val="40"/>
          <w:szCs w:val="40"/>
        </w:rPr>
        <w:t>r</w:t>
      </w:r>
      <w:r>
        <w:rPr>
          <w:rFonts w:ascii="VIC" w:eastAsia="VIC" w:hAnsi="VIC" w:cs="VIC"/>
          <w:b/>
          <w:color w:val="F8CC64"/>
          <w:spacing w:val="-3"/>
          <w:position w:val="-2"/>
          <w:sz w:val="40"/>
          <w:szCs w:val="40"/>
        </w:rPr>
        <w:t>a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 xml:space="preserve">m </w:t>
      </w:r>
      <w:r>
        <w:rPr>
          <w:rFonts w:ascii="VIC" w:eastAsia="VIC" w:hAnsi="VIC" w:cs="VIC"/>
          <w:b/>
          <w:color w:val="F8CC64"/>
          <w:spacing w:val="2"/>
          <w:position w:val="-2"/>
          <w:sz w:val="40"/>
          <w:szCs w:val="40"/>
        </w:rPr>
        <w:t>2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>0</w:t>
      </w:r>
      <w:r>
        <w:rPr>
          <w:rFonts w:ascii="VIC" w:eastAsia="VIC" w:hAnsi="VIC" w:cs="VIC"/>
          <w:b/>
          <w:color w:val="F8CC64"/>
          <w:spacing w:val="2"/>
          <w:position w:val="-2"/>
          <w:sz w:val="40"/>
          <w:szCs w:val="40"/>
        </w:rPr>
        <w:t>2</w:t>
      </w:r>
      <w:r>
        <w:rPr>
          <w:rFonts w:ascii="VIC" w:eastAsia="VIC" w:hAnsi="VIC" w:cs="VIC"/>
          <w:b/>
          <w:color w:val="F8CC64"/>
          <w:spacing w:val="8"/>
          <w:position w:val="-2"/>
          <w:sz w:val="40"/>
          <w:szCs w:val="40"/>
        </w:rPr>
        <w:t>3</w:t>
      </w:r>
      <w:r>
        <w:rPr>
          <w:rFonts w:ascii="VIC" w:eastAsia="VIC" w:hAnsi="VIC" w:cs="VIC"/>
          <w:b/>
          <w:color w:val="F8CC64"/>
          <w:spacing w:val="-11"/>
          <w:position w:val="-2"/>
          <w:sz w:val="40"/>
          <w:szCs w:val="40"/>
        </w:rPr>
        <w:t>-</w:t>
      </w:r>
      <w:r>
        <w:rPr>
          <w:rFonts w:ascii="VIC" w:eastAsia="VIC" w:hAnsi="VIC" w:cs="VIC"/>
          <w:b/>
          <w:color w:val="F8CC64"/>
          <w:spacing w:val="3"/>
          <w:position w:val="-2"/>
          <w:sz w:val="40"/>
          <w:szCs w:val="40"/>
        </w:rPr>
        <w:t>2</w:t>
      </w:r>
      <w:r>
        <w:rPr>
          <w:rFonts w:ascii="VIC" w:eastAsia="VIC" w:hAnsi="VIC" w:cs="VIC"/>
          <w:b/>
          <w:color w:val="F8CC64"/>
          <w:position w:val="-2"/>
          <w:sz w:val="40"/>
          <w:szCs w:val="40"/>
        </w:rPr>
        <w:t>4</w:t>
      </w:r>
    </w:p>
    <w:p w14:paraId="54BECC2F" w14:textId="77777777" w:rsidR="00095E90" w:rsidRDefault="00095E90">
      <w:pPr>
        <w:spacing w:before="1" w:line="180" w:lineRule="exact"/>
        <w:rPr>
          <w:sz w:val="19"/>
          <w:szCs w:val="19"/>
        </w:rPr>
      </w:pPr>
    </w:p>
    <w:p w14:paraId="36AC0D0D" w14:textId="77777777" w:rsidR="00095E90" w:rsidRDefault="00095E90">
      <w:pPr>
        <w:spacing w:line="200" w:lineRule="exact"/>
      </w:pPr>
    </w:p>
    <w:p w14:paraId="017D8DBC" w14:textId="77777777" w:rsidR="00095E90" w:rsidRDefault="00095E90">
      <w:pPr>
        <w:spacing w:line="200" w:lineRule="exact"/>
      </w:pPr>
    </w:p>
    <w:p w14:paraId="48B308E3" w14:textId="77777777" w:rsidR="00095E90" w:rsidRDefault="00095E90">
      <w:pPr>
        <w:spacing w:line="200" w:lineRule="exact"/>
      </w:pPr>
    </w:p>
    <w:p w14:paraId="1768D106" w14:textId="77777777" w:rsidR="00095E90" w:rsidRDefault="00095E90">
      <w:pPr>
        <w:spacing w:line="200" w:lineRule="exact"/>
      </w:pPr>
    </w:p>
    <w:p w14:paraId="2B2788FB" w14:textId="77777777" w:rsidR="00095E90" w:rsidRDefault="00095E90">
      <w:pPr>
        <w:spacing w:line="200" w:lineRule="exact"/>
      </w:pPr>
    </w:p>
    <w:p w14:paraId="26BEC8B2" w14:textId="77777777" w:rsidR="00095E90" w:rsidRDefault="00095E90">
      <w:pPr>
        <w:spacing w:line="200" w:lineRule="exact"/>
        <w:sectPr w:rsidR="00095E90">
          <w:pgSz w:w="11920" w:h="16840"/>
          <w:pgMar w:top="1560" w:right="1020" w:bottom="280" w:left="1020" w:header="0" w:footer="494" w:gutter="0"/>
          <w:cols w:space="720"/>
        </w:sectPr>
      </w:pPr>
    </w:p>
    <w:p w14:paraId="00262165" w14:textId="77777777" w:rsidR="00095E90" w:rsidRDefault="00334BD9">
      <w:pPr>
        <w:spacing w:before="14" w:line="34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th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6"/>
          <w:position w:val="2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ivi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6"/>
          <w:position w:val="2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b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ie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s</w:t>
      </w:r>
    </w:p>
    <w:p w14:paraId="51DBD32B" w14:textId="77777777" w:rsidR="00095E90" w:rsidRDefault="00334BD9">
      <w:pPr>
        <w:spacing w:line="30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nfr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2"/>
          <w:position w:val="3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1"/>
          <w:position w:val="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ru</w:t>
      </w:r>
      <w:r>
        <w:rPr>
          <w:rFonts w:ascii="VIC SemiBold" w:eastAsia="VIC SemiBold" w:hAnsi="VIC SemiBold" w:cs="VIC SemiBold"/>
          <w:color w:val="4662A9"/>
          <w:spacing w:val="3"/>
          <w:position w:val="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5"/>
          <w:position w:val="3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11"/>
          <w:position w:val="3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?</w:t>
      </w:r>
    </w:p>
    <w:p w14:paraId="7940EA4B" w14:textId="77777777" w:rsidR="00095E90" w:rsidRDefault="00334BD9">
      <w:pPr>
        <w:spacing w:before="72" w:line="240" w:lineRule="exact"/>
        <w:ind w:left="114" w:right="-3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4"/>
        </w:rPr>
        <w:t>0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6"/>
        </w:rPr>
        <w:t>3</w:t>
      </w:r>
      <w:r>
        <w:rPr>
          <w:rFonts w:ascii="VIC Light" w:eastAsia="VIC Light" w:hAnsi="VIC Light" w:cs="VIC Light"/>
          <w:color w:val="42454C"/>
          <w:spacing w:val="-2"/>
        </w:rPr>
        <w:t>-</w:t>
      </w:r>
      <w:r>
        <w:rPr>
          <w:rFonts w:ascii="VIC Light" w:eastAsia="VIC Light" w:hAnsi="VIC Light" w:cs="VIC Light"/>
          <w:color w:val="42454C"/>
          <w:spacing w:val="-4"/>
        </w:rPr>
        <w:t>2</w:t>
      </w:r>
      <w:r>
        <w:rPr>
          <w:rFonts w:ascii="VIC Light" w:eastAsia="VIC Light" w:hAnsi="VIC Light" w:cs="VIC Light"/>
          <w:color w:val="42454C"/>
        </w:rPr>
        <w:t xml:space="preserve">4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Lucida Sans" w:eastAsia="Lucida Sans" w:hAnsi="Lucida Sans" w:cs="Lucida Sans"/>
          <w:i/>
          <w:color w:val="42454C"/>
          <w:spacing w:val="-5"/>
        </w:rPr>
        <w:t>Liv</w:t>
      </w:r>
      <w:r>
        <w:rPr>
          <w:rFonts w:ascii="Lucida Sans" w:eastAsia="Lucida Sans" w:hAnsi="Lucida Sans" w:cs="Lucida Sans"/>
          <w:i/>
          <w:color w:val="42454C"/>
          <w:spacing w:val="-3"/>
        </w:rPr>
        <w:t>i</w:t>
      </w:r>
      <w:r>
        <w:rPr>
          <w:rFonts w:ascii="Lucida Sans" w:eastAsia="Lucida Sans" w:hAnsi="Lucida Sans" w:cs="Lucida Sans"/>
          <w:i/>
          <w:color w:val="42454C"/>
          <w:spacing w:val="-1"/>
        </w:rPr>
        <w:t>n</w:t>
      </w:r>
      <w:r>
        <w:rPr>
          <w:rFonts w:ascii="Lucida Sans" w:eastAsia="Lucida Sans" w:hAnsi="Lucida Sans" w:cs="Lucida Sans"/>
          <w:i/>
          <w:color w:val="42454C"/>
        </w:rPr>
        <w:t>g</w:t>
      </w:r>
      <w:r>
        <w:rPr>
          <w:rFonts w:ascii="Lucida Sans" w:eastAsia="Lucida Sans" w:hAnsi="Lucida Sans" w:cs="Lucida Sans"/>
          <w:i/>
          <w:color w:val="42454C"/>
          <w:spacing w:val="-7"/>
        </w:rPr>
        <w:t xml:space="preserve"> </w:t>
      </w:r>
      <w:r>
        <w:rPr>
          <w:rFonts w:ascii="Lucida Sans" w:eastAsia="Lucida Sans" w:hAnsi="Lucida Sans" w:cs="Lucida Sans"/>
          <w:i/>
          <w:color w:val="42454C"/>
          <w:spacing w:val="-5"/>
        </w:rPr>
        <w:t>L</w:t>
      </w:r>
      <w:r>
        <w:rPr>
          <w:rFonts w:ascii="Lucida Sans" w:eastAsia="Lucida Sans" w:hAnsi="Lucida Sans" w:cs="Lucida Sans"/>
          <w:i/>
          <w:color w:val="42454C"/>
          <w:spacing w:val="-2"/>
        </w:rPr>
        <w:t>i</w:t>
      </w:r>
      <w:r>
        <w:rPr>
          <w:rFonts w:ascii="Lucida Sans" w:eastAsia="Lucida Sans" w:hAnsi="Lucida Sans" w:cs="Lucida Sans"/>
          <w:i/>
          <w:color w:val="42454C"/>
          <w:spacing w:val="1"/>
          <w:w w:val="107"/>
        </w:rPr>
        <w:t>b</w:t>
      </w:r>
      <w:r>
        <w:rPr>
          <w:rFonts w:ascii="Lucida Sans" w:eastAsia="Lucida Sans" w:hAnsi="Lucida Sans" w:cs="Lucida Sans"/>
          <w:i/>
          <w:color w:val="42454C"/>
          <w:spacing w:val="-4"/>
          <w:w w:val="81"/>
        </w:rPr>
        <w:t>r</w:t>
      </w:r>
      <w:r>
        <w:rPr>
          <w:rFonts w:ascii="Lucida Sans" w:eastAsia="Lucida Sans" w:hAnsi="Lucida Sans" w:cs="Lucida Sans"/>
          <w:i/>
          <w:color w:val="42454C"/>
          <w:spacing w:val="-1"/>
          <w:w w:val="107"/>
        </w:rPr>
        <w:t>a</w:t>
      </w:r>
      <w:r>
        <w:rPr>
          <w:rFonts w:ascii="Lucida Sans" w:eastAsia="Lucida Sans" w:hAnsi="Lucida Sans" w:cs="Lucida Sans"/>
          <w:i/>
          <w:color w:val="42454C"/>
          <w:spacing w:val="-5"/>
          <w:w w:val="81"/>
        </w:rPr>
        <w:t>r</w:t>
      </w:r>
      <w:r>
        <w:rPr>
          <w:rFonts w:ascii="Lucida Sans" w:eastAsia="Lucida Sans" w:hAnsi="Lucida Sans" w:cs="Lucida Sans"/>
          <w:i/>
          <w:color w:val="42454C"/>
          <w:spacing w:val="-2"/>
          <w:w w:val="90"/>
        </w:rPr>
        <w:t>i</w:t>
      </w:r>
      <w:r>
        <w:rPr>
          <w:rFonts w:ascii="Lucida Sans" w:eastAsia="Lucida Sans" w:hAnsi="Lucida Sans" w:cs="Lucida Sans"/>
          <w:i/>
          <w:color w:val="42454C"/>
          <w:w w:val="111"/>
        </w:rPr>
        <w:t>e</w:t>
      </w:r>
      <w:r>
        <w:rPr>
          <w:rFonts w:ascii="Lucida Sans" w:eastAsia="Lucida Sans" w:hAnsi="Lucida Sans" w:cs="Lucida Sans"/>
          <w:i/>
          <w:color w:val="42454C"/>
          <w:w w:val="103"/>
        </w:rPr>
        <w:t xml:space="preserve">s </w:t>
      </w:r>
      <w:r>
        <w:rPr>
          <w:rFonts w:ascii="Lucida Sans" w:eastAsia="Lucida Sans" w:hAnsi="Lucida Sans" w:cs="Lucida Sans"/>
          <w:i/>
          <w:color w:val="42454C"/>
          <w:spacing w:val="1"/>
          <w:w w:val="97"/>
        </w:rPr>
        <w:t>I</w:t>
      </w:r>
      <w:r>
        <w:rPr>
          <w:rFonts w:ascii="Lucida Sans" w:eastAsia="Lucida Sans" w:hAnsi="Lucida Sans" w:cs="Lucida Sans"/>
          <w:i/>
          <w:color w:val="42454C"/>
          <w:spacing w:val="-1"/>
          <w:w w:val="97"/>
        </w:rPr>
        <w:t>n</w:t>
      </w:r>
      <w:r>
        <w:rPr>
          <w:rFonts w:ascii="Lucida Sans" w:eastAsia="Lucida Sans" w:hAnsi="Lucida Sans" w:cs="Lucida Sans"/>
          <w:i/>
          <w:color w:val="42454C"/>
          <w:spacing w:val="-4"/>
          <w:w w:val="97"/>
        </w:rPr>
        <w:t>fr</w:t>
      </w:r>
      <w:r>
        <w:rPr>
          <w:rFonts w:ascii="Lucida Sans" w:eastAsia="Lucida Sans" w:hAnsi="Lucida Sans" w:cs="Lucida Sans"/>
          <w:i/>
          <w:color w:val="42454C"/>
          <w:spacing w:val="-2"/>
          <w:w w:val="97"/>
        </w:rPr>
        <w:t>as</w:t>
      </w:r>
      <w:r>
        <w:rPr>
          <w:rFonts w:ascii="Lucida Sans" w:eastAsia="Lucida Sans" w:hAnsi="Lucida Sans" w:cs="Lucida Sans"/>
          <w:i/>
          <w:color w:val="42454C"/>
          <w:spacing w:val="-4"/>
          <w:w w:val="97"/>
        </w:rPr>
        <w:t>t</w:t>
      </w:r>
      <w:r>
        <w:rPr>
          <w:rFonts w:ascii="Lucida Sans" w:eastAsia="Lucida Sans" w:hAnsi="Lucida Sans" w:cs="Lucida Sans"/>
          <w:i/>
          <w:color w:val="42454C"/>
          <w:spacing w:val="-3"/>
          <w:w w:val="97"/>
        </w:rPr>
        <w:t>r</w:t>
      </w:r>
      <w:r>
        <w:rPr>
          <w:rFonts w:ascii="Lucida Sans" w:eastAsia="Lucida Sans" w:hAnsi="Lucida Sans" w:cs="Lucida Sans"/>
          <w:i/>
          <w:color w:val="42454C"/>
          <w:spacing w:val="-1"/>
          <w:w w:val="97"/>
        </w:rPr>
        <w:t>u</w:t>
      </w:r>
      <w:r>
        <w:rPr>
          <w:rFonts w:ascii="Lucida Sans" w:eastAsia="Lucida Sans" w:hAnsi="Lucida Sans" w:cs="Lucida Sans"/>
          <w:i/>
          <w:color w:val="42454C"/>
          <w:spacing w:val="-2"/>
          <w:w w:val="97"/>
        </w:rPr>
        <w:t>c</w:t>
      </w:r>
      <w:r>
        <w:rPr>
          <w:rFonts w:ascii="Lucida Sans" w:eastAsia="Lucida Sans" w:hAnsi="Lucida Sans" w:cs="Lucida Sans"/>
          <w:i/>
          <w:color w:val="42454C"/>
          <w:spacing w:val="-5"/>
          <w:w w:val="97"/>
        </w:rPr>
        <w:t>t</w:t>
      </w:r>
      <w:r>
        <w:rPr>
          <w:rFonts w:ascii="Lucida Sans" w:eastAsia="Lucida Sans" w:hAnsi="Lucida Sans" w:cs="Lucida Sans"/>
          <w:i/>
          <w:color w:val="42454C"/>
          <w:spacing w:val="-1"/>
          <w:w w:val="97"/>
        </w:rPr>
        <w:t>u</w:t>
      </w:r>
      <w:r>
        <w:rPr>
          <w:rFonts w:ascii="Lucida Sans" w:eastAsia="Lucida Sans" w:hAnsi="Lucida Sans" w:cs="Lucida Sans"/>
          <w:i/>
          <w:color w:val="42454C"/>
          <w:spacing w:val="-5"/>
          <w:w w:val="97"/>
        </w:rPr>
        <w:t>r</w:t>
      </w:r>
      <w:r>
        <w:rPr>
          <w:rFonts w:ascii="Lucida Sans" w:eastAsia="Lucida Sans" w:hAnsi="Lucida Sans" w:cs="Lucida Sans"/>
          <w:i/>
          <w:color w:val="42454C"/>
          <w:w w:val="97"/>
        </w:rPr>
        <w:t>e</w:t>
      </w:r>
      <w:r>
        <w:rPr>
          <w:rFonts w:ascii="Lucida Sans" w:eastAsia="Lucida Sans" w:hAnsi="Lucida Sans" w:cs="Lucida Sans"/>
          <w:i/>
          <w:color w:val="42454C"/>
          <w:spacing w:val="-2"/>
          <w:w w:val="97"/>
        </w:rPr>
        <w:t xml:space="preserve"> </w:t>
      </w:r>
      <w:r>
        <w:rPr>
          <w:rFonts w:ascii="Lucida Sans" w:eastAsia="Lucida Sans" w:hAnsi="Lucida Sans" w:cs="Lucida Sans"/>
          <w:i/>
          <w:color w:val="42454C"/>
          <w:w w:val="112"/>
        </w:rPr>
        <w:t>P</w:t>
      </w:r>
      <w:r>
        <w:rPr>
          <w:rFonts w:ascii="Lucida Sans" w:eastAsia="Lucida Sans" w:hAnsi="Lucida Sans" w:cs="Lucida Sans"/>
          <w:i/>
          <w:color w:val="42454C"/>
          <w:spacing w:val="-5"/>
          <w:w w:val="81"/>
        </w:rPr>
        <w:t>r</w:t>
      </w:r>
      <w:r>
        <w:rPr>
          <w:rFonts w:ascii="Lucida Sans" w:eastAsia="Lucida Sans" w:hAnsi="Lucida Sans" w:cs="Lucida Sans"/>
          <w:i/>
          <w:color w:val="42454C"/>
          <w:spacing w:val="1"/>
          <w:w w:val="108"/>
        </w:rPr>
        <w:t>o</w:t>
      </w:r>
      <w:r>
        <w:rPr>
          <w:rFonts w:ascii="Lucida Sans" w:eastAsia="Lucida Sans" w:hAnsi="Lucida Sans" w:cs="Lucida Sans"/>
          <w:i/>
          <w:color w:val="42454C"/>
          <w:spacing w:val="-1"/>
          <w:w w:val="106"/>
        </w:rPr>
        <w:t>g</w:t>
      </w:r>
      <w:r>
        <w:rPr>
          <w:rFonts w:ascii="Lucida Sans" w:eastAsia="Lucida Sans" w:hAnsi="Lucida Sans" w:cs="Lucida Sans"/>
          <w:i/>
          <w:color w:val="42454C"/>
          <w:spacing w:val="-4"/>
          <w:w w:val="81"/>
        </w:rPr>
        <w:t>r</w:t>
      </w:r>
      <w:r>
        <w:rPr>
          <w:rFonts w:ascii="Lucida Sans" w:eastAsia="Lucida Sans" w:hAnsi="Lucida Sans" w:cs="Lucida Sans"/>
          <w:i/>
          <w:color w:val="42454C"/>
          <w:spacing w:val="-2"/>
          <w:w w:val="107"/>
        </w:rPr>
        <w:t>a</w:t>
      </w:r>
      <w:r>
        <w:rPr>
          <w:rFonts w:ascii="Lucida Sans" w:eastAsia="Lucida Sans" w:hAnsi="Lucida Sans" w:cs="Lucida Sans"/>
          <w:i/>
          <w:color w:val="42454C"/>
          <w:w w:val="101"/>
        </w:rPr>
        <w:t>m</w:t>
      </w:r>
      <w:r>
        <w:rPr>
          <w:rFonts w:ascii="Lucida Sans" w:eastAsia="Lucida Sans" w:hAnsi="Lucida Sans" w:cs="Lucida Sans"/>
          <w:i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(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  <w:spacing w:val="-8"/>
        </w:rPr>
        <w:t>P</w:t>
      </w:r>
      <w:r>
        <w:rPr>
          <w:rFonts w:ascii="VIC Light" w:eastAsia="VIC Light" w:hAnsi="VIC Light" w:cs="VIC Light"/>
          <w:color w:val="42454C"/>
        </w:rPr>
        <w:t xml:space="preserve">)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l 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ble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cor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2"/>
        </w:rPr>
        <w:t>(V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6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)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5"/>
        </w:rPr>
        <w:t>Y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5"/>
        </w:rPr>
        <w:t>(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7"/>
        </w:rPr>
        <w:t>i</w:t>
      </w:r>
      <w:r>
        <w:rPr>
          <w:rFonts w:ascii="VIC Light" w:eastAsia="VIC Light" w:hAnsi="VIC Light" w:cs="VIC Light"/>
          <w:color w:val="42454C"/>
        </w:rPr>
        <w:t xml:space="preserve">)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-1"/>
        </w:rPr>
        <w:t>k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r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r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4A692705" w14:textId="77777777" w:rsidR="00095E90" w:rsidRDefault="00095E90">
      <w:pPr>
        <w:spacing w:line="160" w:lineRule="exact"/>
        <w:rPr>
          <w:sz w:val="17"/>
          <w:szCs w:val="17"/>
        </w:rPr>
      </w:pPr>
    </w:p>
    <w:p w14:paraId="3F0ADAAF" w14:textId="77777777" w:rsidR="00095E90" w:rsidRDefault="00334BD9">
      <w:pPr>
        <w:spacing w:line="240" w:lineRule="exact"/>
        <w:ind w:left="114" w:right="155"/>
        <w:jc w:val="both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ee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 d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so, 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ole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rie</w:t>
      </w:r>
      <w:r>
        <w:rPr>
          <w:rFonts w:ascii="VIC Light" w:eastAsia="VIC Light" w:hAnsi="VIC Light" w:cs="VIC Light"/>
          <w:color w:val="42454C"/>
        </w:rPr>
        <w:t>s</w:t>
      </w:r>
    </w:p>
    <w:p w14:paraId="1E744CAF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>ng op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</w:rPr>
        <w:t>.</w:t>
      </w:r>
    </w:p>
    <w:p w14:paraId="6EAE98A2" w14:textId="77777777" w:rsidR="00095E90" w:rsidRDefault="00095E90">
      <w:pPr>
        <w:spacing w:line="160" w:lineRule="exact"/>
        <w:rPr>
          <w:sz w:val="17"/>
          <w:szCs w:val="17"/>
        </w:rPr>
      </w:pPr>
    </w:p>
    <w:p w14:paraId="3B226E7F" w14:textId="77777777" w:rsidR="00095E90" w:rsidRDefault="00334BD9">
      <w:pPr>
        <w:spacing w:line="240" w:lineRule="exact"/>
        <w:ind w:left="114" w:right="-18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de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-8"/>
        </w:rPr>
        <w:t>/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rov</w:t>
      </w:r>
      <w:r>
        <w:rPr>
          <w:rFonts w:ascii="VIC Light" w:eastAsia="VIC Light" w:hAnsi="VIC Light" w:cs="VIC Light"/>
          <w:color w:val="42454C"/>
        </w:rPr>
        <w:t>e en</w:t>
      </w:r>
      <w:r>
        <w:rPr>
          <w:rFonts w:ascii="VIC Light" w:eastAsia="VIC Light" w:hAnsi="VIC Light" w:cs="VIC Light"/>
          <w:color w:val="42454C"/>
          <w:spacing w:val="1"/>
        </w:rPr>
        <w:t>g</w:t>
      </w:r>
      <w:r>
        <w:rPr>
          <w:rFonts w:ascii="VIC Light" w:eastAsia="VIC Light" w:hAnsi="VIC Light" w:cs="VIC Light"/>
          <w:color w:val="42454C"/>
        </w:rPr>
        <w:t>age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op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32F5CA7D" w14:textId="77777777" w:rsidR="00095E90" w:rsidRDefault="00095E90">
      <w:pPr>
        <w:spacing w:line="160" w:lineRule="exact"/>
        <w:rPr>
          <w:sz w:val="17"/>
          <w:szCs w:val="17"/>
        </w:rPr>
      </w:pPr>
    </w:p>
    <w:p w14:paraId="1A65FAC6" w14:textId="77777777" w:rsidR="00095E90" w:rsidRDefault="00334BD9">
      <w:pPr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7"/>
        </w:rPr>
        <w:t>T</w:t>
      </w:r>
      <w:r>
        <w:rPr>
          <w:rFonts w:ascii="VIC Light" w:eastAsia="VIC Light" w:hAnsi="VIC Light" w:cs="VIC Light"/>
          <w:color w:val="42454C"/>
        </w:rPr>
        <w:t>o a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,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:</w:t>
      </w:r>
    </w:p>
    <w:p w14:paraId="55523DD8" w14:textId="77777777" w:rsidR="00095E90" w:rsidRDefault="00095E90">
      <w:pPr>
        <w:spacing w:line="140" w:lineRule="exact"/>
        <w:rPr>
          <w:sz w:val="15"/>
          <w:szCs w:val="15"/>
        </w:rPr>
      </w:pPr>
    </w:p>
    <w:p w14:paraId="4F1B5EFC" w14:textId="77777777" w:rsidR="00095E90" w:rsidRDefault="00334BD9">
      <w:pPr>
        <w:spacing w:line="240" w:lineRule="exact"/>
        <w:ind w:left="511" w:right="662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op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-2"/>
        </w:rPr>
        <w:t>ard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2"/>
        </w:rPr>
        <w:t>pe</w:t>
      </w:r>
      <w:r>
        <w:rPr>
          <w:rFonts w:ascii="VIC Light" w:eastAsia="VIC Light" w:hAnsi="VIC Light" w:cs="VIC Light"/>
          <w:color w:val="42454C"/>
        </w:rPr>
        <w:t xml:space="preserve">ople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>s</w:t>
      </w:r>
    </w:p>
    <w:p w14:paraId="6817C961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7395744A" w14:textId="77777777" w:rsidR="00095E90" w:rsidRDefault="00334BD9">
      <w:pPr>
        <w:spacing w:line="240" w:lineRule="exact"/>
        <w:ind w:left="511" w:right="568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ﬂ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x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lon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>-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erm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ee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y</w:t>
      </w:r>
    </w:p>
    <w:p w14:paraId="479B23DB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25BB74D5" w14:textId="77777777" w:rsidR="00095E90" w:rsidRDefault="00334BD9">
      <w:pPr>
        <w:spacing w:line="240" w:lineRule="exact"/>
        <w:ind w:left="511" w:right="584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 xml:space="preserve">de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</w:rPr>
        <w:t xml:space="preserve">ace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se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op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s</w:t>
      </w:r>
    </w:p>
    <w:p w14:paraId="237DD4EA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2D5DDE10" w14:textId="77777777" w:rsidR="00095E90" w:rsidRDefault="00334BD9">
      <w:pPr>
        <w:spacing w:line="240" w:lineRule="exact"/>
        <w:ind w:left="511" w:right="357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cor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pl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y d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sig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se</w:t>
      </w:r>
    </w:p>
    <w:p w14:paraId="051CE97A" w14:textId="77777777" w:rsidR="00095E90" w:rsidRDefault="00334BD9">
      <w:pPr>
        <w:spacing w:line="240" w:lineRule="exact"/>
        <w:ind w:left="511" w:right="47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d</w:t>
      </w:r>
      <w:r>
        <w:rPr>
          <w:rFonts w:ascii="VIC Light" w:eastAsia="VIC Light" w:hAnsi="VIC Light" w:cs="VIC Light"/>
          <w:color w:val="42454C"/>
          <w:spacing w:val="-6"/>
        </w:rPr>
        <w:t>/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rov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gy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w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11"/>
        </w:rPr>
        <w:t>f</w:t>
      </w:r>
      <w:r>
        <w:rPr>
          <w:rFonts w:ascii="VIC Light" w:eastAsia="VIC Light" w:hAnsi="VIC Light" w:cs="VIC Light"/>
          <w:color w:val="42454C"/>
        </w:rPr>
        <w:t>fi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12"/>
        </w:rPr>
        <w:t>y</w:t>
      </w:r>
      <w:r>
        <w:rPr>
          <w:rFonts w:ascii="VIC Light" w:eastAsia="VIC Light" w:hAnsi="VIC Light" w:cs="VIC Light"/>
          <w:color w:val="42454C"/>
        </w:rPr>
        <w:t>.</w:t>
      </w:r>
    </w:p>
    <w:p w14:paraId="4135A2BF" w14:textId="77777777" w:rsidR="00095E90" w:rsidRDefault="00334BD9">
      <w:pPr>
        <w:spacing w:before="34" w:line="300" w:lineRule="exact"/>
        <w:ind w:right="562"/>
        <w:rPr>
          <w:rFonts w:ascii="VIC SemiBold" w:eastAsia="VIC SemiBold" w:hAnsi="VIC SemiBold" w:cs="VIC SemiBold"/>
          <w:sz w:val="26"/>
          <w:szCs w:val="26"/>
        </w:rPr>
      </w:pPr>
      <w:r>
        <w:br w:type="column"/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</w:t>
      </w:r>
      <w:r>
        <w:rPr>
          <w:rFonts w:ascii="VIC SemiBold" w:eastAsia="VIC SemiBold" w:hAnsi="VIC SemiBold" w:cs="VIC SemiBold"/>
          <w:color w:val="4662A9"/>
          <w:spacing w:val="-9"/>
          <w:sz w:val="26"/>
          <w:szCs w:val="26"/>
        </w:rPr>
        <w:t>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y 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th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 V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to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n G</w:t>
      </w:r>
      <w:r>
        <w:rPr>
          <w:rFonts w:ascii="VIC SemiBold" w:eastAsia="VIC SemiBold" w:hAnsi="VIC SemiBold" w:cs="VIC SemiBold"/>
          <w:color w:val="4662A9"/>
          <w:spacing w:val="-7"/>
          <w:sz w:val="26"/>
          <w:szCs w:val="26"/>
        </w:rPr>
        <w:t>ov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di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h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11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41B1406B" w14:textId="77777777" w:rsidR="00095E90" w:rsidRDefault="00095E90">
      <w:pPr>
        <w:spacing w:before="3" w:line="100" w:lineRule="exact"/>
        <w:rPr>
          <w:sz w:val="10"/>
          <w:szCs w:val="10"/>
        </w:rPr>
      </w:pPr>
    </w:p>
    <w:p w14:paraId="48012A34" w14:textId="77777777" w:rsidR="00095E90" w:rsidRDefault="00334BD9">
      <w:pPr>
        <w:spacing w:line="240" w:lineRule="exact"/>
        <w:ind w:right="27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ole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rie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elong 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-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>h p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a 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</w:rPr>
        <w:t xml:space="preserve">ace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pe</w:t>
      </w:r>
      <w:r>
        <w:rPr>
          <w:rFonts w:ascii="VIC Light" w:eastAsia="VIC Light" w:hAnsi="VIC Light" w:cs="VIC Light"/>
          <w:color w:val="42454C"/>
        </w:rPr>
        <w:t xml:space="preserve">ople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en</w:t>
      </w:r>
      <w:r>
        <w:rPr>
          <w:rFonts w:ascii="VIC Light" w:eastAsia="VIC Light" w:hAnsi="VIC Light" w:cs="VIC Light"/>
          <w:color w:val="42454C"/>
          <w:spacing w:val="1"/>
        </w:rPr>
        <w:t>g</w:t>
      </w:r>
      <w:r>
        <w:rPr>
          <w:rFonts w:ascii="VIC Light" w:eastAsia="VIC Light" w:hAnsi="VIC Light" w:cs="VIC Light"/>
          <w:color w:val="42454C"/>
        </w:rPr>
        <w:t xml:space="preserve">age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a </w:t>
      </w:r>
      <w:r>
        <w:rPr>
          <w:rFonts w:ascii="VIC Light" w:eastAsia="VIC Light" w:hAnsi="VIC Light" w:cs="VIC Light"/>
          <w:color w:val="42454C"/>
          <w:spacing w:val="-1"/>
        </w:rPr>
        <w:t>wi</w:t>
      </w:r>
      <w:r>
        <w:rPr>
          <w:rFonts w:ascii="VIC Light" w:eastAsia="VIC Light" w:hAnsi="VIC Light" w:cs="VIC Light"/>
          <w:color w:val="42454C"/>
        </w:rPr>
        <w:t xml:space="preserve">de 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nge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rie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de f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c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ss</w:t>
      </w:r>
    </w:p>
    <w:p w14:paraId="6FBCE4DB" w14:textId="77777777" w:rsidR="00095E90" w:rsidRDefault="00334BD9">
      <w:pPr>
        <w:spacing w:line="240" w:lineRule="exact"/>
        <w:ind w:right="126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ch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ol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12"/>
        </w:rPr>
        <w:t>y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 xml:space="preserve">acy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ll</w:t>
      </w:r>
      <w:r>
        <w:rPr>
          <w:rFonts w:ascii="VIC Light" w:eastAsia="VIC Light" w:hAnsi="VIC Light" w:cs="VIC Light"/>
          <w:color w:val="42454C"/>
        </w:rPr>
        <w:t>s d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elop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</w:p>
    <w:p w14:paraId="3CA488D7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en</w:t>
      </w:r>
      <w:r>
        <w:rPr>
          <w:rFonts w:ascii="VIC Light" w:eastAsia="VIC Light" w:hAnsi="VIC Light" w:cs="VIC Light"/>
          <w:color w:val="42454C"/>
          <w:spacing w:val="1"/>
        </w:rPr>
        <w:t>g</w:t>
      </w:r>
      <w:r>
        <w:rPr>
          <w:rFonts w:ascii="VIC Light" w:eastAsia="VIC Light" w:hAnsi="VIC Light" w:cs="VIC Light"/>
          <w:color w:val="42454C"/>
        </w:rPr>
        <w:t>age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e</w:t>
      </w:r>
      <w:r>
        <w:rPr>
          <w:rFonts w:ascii="VIC Light" w:eastAsia="VIC Light" w:hAnsi="VIC Light" w:cs="VIC Light"/>
          <w:color w:val="42454C"/>
          <w:spacing w:val="-1"/>
        </w:rPr>
        <w:t>nric</w:t>
      </w:r>
      <w:r>
        <w:rPr>
          <w:rFonts w:ascii="VIC Light" w:eastAsia="VIC Light" w:hAnsi="VIC Light" w:cs="VIC Light"/>
          <w:color w:val="42454C"/>
        </w:rPr>
        <w:t>h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0F226D82" w14:textId="77777777" w:rsidR="00095E90" w:rsidRDefault="00095E90">
      <w:pPr>
        <w:spacing w:line="140" w:lineRule="exact"/>
        <w:rPr>
          <w:sz w:val="15"/>
          <w:szCs w:val="15"/>
        </w:rPr>
      </w:pPr>
    </w:p>
    <w:p w14:paraId="36CFE00E" w14:textId="77777777" w:rsidR="00095E90" w:rsidRDefault="00334BD9">
      <w:pPr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o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n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pp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y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r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di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12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5FD34C08" w14:textId="77777777" w:rsidR="00095E90" w:rsidRDefault="00334BD9">
      <w:pPr>
        <w:spacing w:before="72" w:line="240" w:lineRule="exact"/>
        <w:ind w:right="202"/>
        <w:jc w:val="both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cor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 V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(V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8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)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7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</w:rPr>
        <w:t xml:space="preserve">i </w:t>
      </w:r>
      <w:r>
        <w:rPr>
          <w:rFonts w:ascii="VIC Light" w:eastAsia="VIC Light" w:hAnsi="VIC Light" w:cs="VIC Light"/>
          <w:color w:val="42454C"/>
          <w:spacing w:val="-4"/>
        </w:rPr>
        <w:t>ar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gi</w:t>
      </w:r>
      <w:r>
        <w:rPr>
          <w:rFonts w:ascii="VIC Light" w:eastAsia="VIC Light" w:hAnsi="VIC Light" w:cs="VIC Light"/>
          <w:color w:val="42454C"/>
          <w:spacing w:val="-2"/>
        </w:rPr>
        <w:t>bl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ppl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g.</w:t>
      </w:r>
    </w:p>
    <w:p w14:paraId="4818ABAB" w14:textId="77777777" w:rsidR="00095E90" w:rsidRDefault="00095E90">
      <w:pPr>
        <w:spacing w:line="160" w:lineRule="exact"/>
        <w:rPr>
          <w:sz w:val="17"/>
          <w:szCs w:val="17"/>
        </w:rPr>
      </w:pPr>
    </w:p>
    <w:p w14:paraId="757E9403" w14:textId="77777777" w:rsidR="00095E90" w:rsidRDefault="00334BD9">
      <w:pPr>
        <w:spacing w:line="240" w:lineRule="exact"/>
        <w:ind w:right="18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Co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cor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V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3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(V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8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)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7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 xml:space="preserve">at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re</w:t>
      </w:r>
      <w:r>
        <w:rPr>
          <w:rFonts w:ascii="VIC Light" w:eastAsia="VIC Light" w:hAnsi="VIC Light" w:cs="VIC Light"/>
          <w:color w:val="42454C"/>
          <w:spacing w:val="-3"/>
        </w:rPr>
        <w:t>vi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Liv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ur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v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4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4"/>
        </w:rPr>
        <w:t>ar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on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ag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ppl</w:t>
      </w:r>
      <w:r>
        <w:rPr>
          <w:rFonts w:ascii="VIC Light" w:eastAsia="VIC Light" w:hAnsi="VIC Light" w:cs="VIC Light"/>
          <w:color w:val="42454C"/>
          <w:spacing w:val="-14"/>
        </w:rPr>
        <w:t>y</w:t>
      </w:r>
      <w:r>
        <w:rPr>
          <w:rFonts w:ascii="VIC Light" w:eastAsia="VIC Light" w:hAnsi="VIC Light" w:cs="VIC Light"/>
          <w:color w:val="42454C"/>
        </w:rPr>
        <w:t>.</w:t>
      </w:r>
    </w:p>
    <w:p w14:paraId="14012F94" w14:textId="77777777" w:rsidR="00095E90" w:rsidRDefault="00095E90">
      <w:pPr>
        <w:spacing w:line="160" w:lineRule="exact"/>
        <w:rPr>
          <w:sz w:val="17"/>
          <w:szCs w:val="17"/>
        </w:rPr>
      </w:pPr>
    </w:p>
    <w:p w14:paraId="0C8AF73E" w14:textId="77777777" w:rsidR="00095E90" w:rsidRDefault="00334BD9">
      <w:pPr>
        <w:spacing w:line="240" w:lineRule="exact"/>
        <w:ind w:right="23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cor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7"/>
        </w:rPr>
        <w:t>Y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4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pp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</w:rPr>
        <w:t>ec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se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vi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lf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de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m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or</w:t>
      </w:r>
      <w:r>
        <w:rPr>
          <w:rFonts w:ascii="VIC Light" w:eastAsia="VIC Light" w:hAnsi="VIC Light" w:cs="VIC Light"/>
          <w:color w:val="42454C"/>
          <w:spacing w:val="-3"/>
        </w:rPr>
        <w:t>k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go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 s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rie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.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7"/>
        </w:rPr>
        <w:t>(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7"/>
        </w:rPr>
        <w:t>F</w:t>
      </w:r>
      <w:r>
        <w:rPr>
          <w:rFonts w:ascii="VIC Light" w:eastAsia="VIC Light" w:hAnsi="VIC Light" w:cs="VIC Light"/>
          <w:color w:val="42454C"/>
          <w:spacing w:val="-6"/>
        </w:rPr>
        <w:t>A</w:t>
      </w:r>
      <w:r>
        <w:rPr>
          <w:rFonts w:ascii="VIC Light" w:eastAsia="VIC Light" w:hAnsi="VIC Light" w:cs="VIC Light"/>
          <w:color w:val="42454C"/>
        </w:rPr>
        <w:t>Q</w:t>
      </w:r>
      <w:r>
        <w:rPr>
          <w:rFonts w:ascii="VIC Light" w:eastAsia="VIC Light" w:hAnsi="VIC Light" w:cs="VIC Light"/>
          <w:color w:val="42454C"/>
          <w:spacing w:val="-10"/>
        </w:rPr>
        <w:t>s</w:t>
      </w:r>
      <w:r>
        <w:rPr>
          <w:rFonts w:ascii="VIC Light" w:eastAsia="VIC Light" w:hAnsi="VIC Light" w:cs="VIC Light"/>
          <w:color w:val="42454C"/>
          <w:spacing w:val="-6"/>
        </w:rPr>
        <w:t>)</w:t>
      </w:r>
      <w:r>
        <w:rPr>
          <w:rFonts w:ascii="VIC Light" w:eastAsia="VIC Light" w:hAnsi="VIC Light" w:cs="VIC Light"/>
          <w:color w:val="42454C"/>
        </w:rPr>
        <w:t>.</w:t>
      </w:r>
    </w:p>
    <w:p w14:paraId="4A3BBB06" w14:textId="77777777" w:rsidR="00095E90" w:rsidRDefault="00095E90">
      <w:pPr>
        <w:spacing w:line="160" w:lineRule="exact"/>
        <w:rPr>
          <w:sz w:val="17"/>
          <w:szCs w:val="17"/>
        </w:rPr>
      </w:pPr>
    </w:p>
    <w:p w14:paraId="7082A32D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pp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" w:eastAsia="VIC" w:hAnsi="VIC" w:cs="VIC"/>
          <w:b/>
          <w:color w:val="42454C"/>
          <w:spacing w:val="-1"/>
        </w:rPr>
        <w:t>m</w:t>
      </w:r>
      <w:r>
        <w:rPr>
          <w:rFonts w:ascii="VIC" w:eastAsia="VIC" w:hAnsi="VIC" w:cs="VIC"/>
          <w:b/>
          <w:color w:val="42454C"/>
          <w:spacing w:val="-2"/>
        </w:rPr>
        <w:t>u</w:t>
      </w:r>
      <w:r>
        <w:rPr>
          <w:rFonts w:ascii="VIC" w:eastAsia="VIC" w:hAnsi="VIC" w:cs="VIC"/>
          <w:b/>
          <w:color w:val="42454C"/>
        </w:rPr>
        <w:t>st</w:t>
      </w:r>
      <w:r>
        <w:rPr>
          <w:rFonts w:ascii="VIC" w:eastAsia="VIC" w:hAnsi="VIC" w:cs="VIC"/>
          <w:b/>
          <w:color w:val="42454C"/>
          <w:spacing w:val="1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lt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LL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b</w:t>
      </w:r>
      <w:r>
        <w:rPr>
          <w:rFonts w:ascii="VIC Light" w:eastAsia="VIC Light" w:hAnsi="VIC Light" w:cs="VIC Light"/>
          <w:color w:val="42454C"/>
        </w:rPr>
        <w:t>y</w:t>
      </w:r>
    </w:p>
    <w:p w14:paraId="5EBAF8EC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6"/>
          <w:position w:val="2"/>
        </w:rPr>
        <w:t>2</w:t>
      </w:r>
      <w:r>
        <w:rPr>
          <w:rFonts w:ascii="VIC Light" w:eastAsia="VIC Light" w:hAnsi="VIC Light" w:cs="VIC Light"/>
          <w:color w:val="42454C"/>
          <w:position w:val="2"/>
        </w:rPr>
        <w:t>2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ar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2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6"/>
          <w:position w:val="2"/>
        </w:rPr>
        <w:t>2</w:t>
      </w:r>
      <w:r>
        <w:rPr>
          <w:rFonts w:ascii="VIC Light" w:eastAsia="VIC Light" w:hAnsi="VIC Light" w:cs="VIC Light"/>
          <w:color w:val="42454C"/>
          <w:position w:val="2"/>
        </w:rPr>
        <w:t>4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4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1</w:t>
      </w:r>
      <w:r>
        <w:rPr>
          <w:rFonts w:ascii="VIC Light" w:eastAsia="VIC Light" w:hAnsi="VIC Light" w:cs="VIC Light"/>
          <w:color w:val="42454C"/>
          <w:position w:val="2"/>
        </w:rPr>
        <w:t>1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7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5</w:t>
      </w:r>
      <w:r>
        <w:rPr>
          <w:rFonts w:ascii="VIC Light" w:eastAsia="VIC Light" w:hAnsi="VIC Light" w:cs="VIC Light"/>
          <w:color w:val="42454C"/>
          <w:position w:val="2"/>
        </w:rPr>
        <w:t>2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7</w:t>
      </w:r>
      <w:r>
        <w:rPr>
          <w:rFonts w:ascii="VIC Light" w:eastAsia="VIC Light" w:hAnsi="VIC Light" w:cs="VIC Light"/>
          <w:color w:val="42454C"/>
          <w:position w:val="2"/>
        </w:rPr>
        <w:t>1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t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di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r</w:t>
      </w:r>
    </w:p>
    <w:p w14:paraId="45EC4E13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j</w:t>
      </w:r>
      <w:r>
        <w:rPr>
          <w:rFonts w:ascii="VIC Light" w:eastAsia="VIC Light" w:hAnsi="VIC Light" w:cs="VIC Light"/>
          <w:color w:val="42454C"/>
          <w:position w:val="2"/>
        </w:rPr>
        <w:t>ect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t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.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j</w:t>
      </w:r>
      <w:r>
        <w:rPr>
          <w:rFonts w:ascii="VIC Light" w:eastAsia="VIC Light" w:hAnsi="VIC Light" w:cs="VIC Light"/>
          <w:color w:val="42454C"/>
          <w:position w:val="2"/>
        </w:rPr>
        <w:t>ect</w:t>
      </w:r>
    </w:p>
    <w:p w14:paraId="157C0EAA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al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>at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v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be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di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ss</w:t>
      </w:r>
      <w:r>
        <w:rPr>
          <w:rFonts w:ascii="VIC Light" w:eastAsia="VIC Light" w:hAnsi="VIC Light" w:cs="VIC Light"/>
          <w:color w:val="42454C"/>
          <w:position w:val="2"/>
        </w:rPr>
        <w:t>ed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l</w:t>
      </w:r>
      <w:r>
        <w:rPr>
          <w:rFonts w:ascii="VIC Light" w:eastAsia="VIC Light" w:hAnsi="VIC Light" w:cs="VIC Light"/>
          <w:color w:val="42454C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t</w:t>
      </w:r>
    </w:p>
    <w:p w14:paraId="534B487A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position w:val="2"/>
        </w:rPr>
        <w:t>be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co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de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ed.</w:t>
      </w:r>
    </w:p>
    <w:p w14:paraId="0A285D6B" w14:textId="77777777" w:rsidR="00095E90" w:rsidRDefault="00095E90">
      <w:pPr>
        <w:spacing w:line="140" w:lineRule="exact"/>
        <w:rPr>
          <w:sz w:val="15"/>
          <w:szCs w:val="15"/>
        </w:rPr>
      </w:pPr>
    </w:p>
    <w:p w14:paraId="49949754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LL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  <w:spacing w:val="-4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</w:rPr>
        <w:t>:</w:t>
      </w:r>
    </w:p>
    <w:p w14:paraId="647E59F7" w14:textId="77777777" w:rsidR="00095E90" w:rsidRDefault="00095E90">
      <w:pPr>
        <w:spacing w:line="140" w:lineRule="exact"/>
        <w:rPr>
          <w:sz w:val="15"/>
          <w:szCs w:val="15"/>
        </w:rPr>
      </w:pPr>
    </w:p>
    <w:p w14:paraId="5E4E3A83" w14:textId="77777777" w:rsidR="00095E90" w:rsidRDefault="00334BD9">
      <w:pPr>
        <w:spacing w:line="240" w:lineRule="exact"/>
        <w:ind w:right="184"/>
        <w:rPr>
          <w:rFonts w:ascii="VIC Medium" w:eastAsia="VIC Medium" w:hAnsi="VIC Medium" w:cs="VIC Medium"/>
        </w:rPr>
        <w:sectPr w:rsidR="00095E90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744" w:space="331"/>
            <w:col w:w="4805"/>
          </w:cols>
        </w:sectPr>
      </w:pPr>
      <w:hyperlink r:id="rId25">
        <w:r>
          <w:rPr>
            <w:rFonts w:ascii="VIC Medium" w:eastAsia="VIC Medium" w:hAnsi="VIC Medium" w:cs="VIC Medium"/>
            <w:color w:val="42454C"/>
            <w:spacing w:val="-2"/>
          </w:rPr>
          <w:t>h</w:t>
        </w:r>
        <w:r>
          <w:rPr>
            <w:rFonts w:ascii="VIC Medium" w:eastAsia="VIC Medium" w:hAnsi="VIC Medium" w:cs="VIC Medium"/>
            <w:color w:val="42454C"/>
            <w:spacing w:val="3"/>
          </w:rPr>
          <w:t>t</w:t>
        </w:r>
        <w:r>
          <w:rPr>
            <w:rFonts w:ascii="VIC Medium" w:eastAsia="VIC Medium" w:hAnsi="VIC Medium" w:cs="VIC Medium"/>
            <w:color w:val="42454C"/>
            <w:spacing w:val="-2"/>
          </w:rPr>
          <w:t>t</w:t>
        </w:r>
        <w:r>
          <w:rPr>
            <w:rFonts w:ascii="VIC Medium" w:eastAsia="VIC Medium" w:hAnsi="VIC Medium" w:cs="VIC Medium"/>
            <w:color w:val="42454C"/>
            <w:spacing w:val="-3"/>
          </w:rPr>
          <w:t>p</w:t>
        </w:r>
        <w:r>
          <w:rPr>
            <w:rFonts w:ascii="VIC Medium" w:eastAsia="VIC Medium" w:hAnsi="VIC Medium" w:cs="VIC Medium"/>
            <w:color w:val="42454C"/>
            <w:spacing w:val="-1"/>
          </w:rPr>
          <w:t>s</w:t>
        </w:r>
        <w:r>
          <w:rPr>
            <w:rFonts w:ascii="VIC Medium" w:eastAsia="VIC Medium" w:hAnsi="VIC Medium" w:cs="VIC Medium"/>
            <w:color w:val="42454C"/>
          </w:rPr>
          <w:t>:</w:t>
        </w:r>
        <w:r>
          <w:rPr>
            <w:rFonts w:ascii="VIC Medium" w:eastAsia="VIC Medium" w:hAnsi="VIC Medium" w:cs="VIC Medium"/>
            <w:color w:val="42454C"/>
            <w:spacing w:val="-15"/>
          </w:rPr>
          <w:t>/</w:t>
        </w:r>
        <w:r>
          <w:rPr>
            <w:rFonts w:ascii="VIC Medium" w:eastAsia="VIC Medium" w:hAnsi="VIC Medium" w:cs="VIC Medium"/>
            <w:color w:val="42454C"/>
            <w:spacing w:val="-3"/>
          </w:rPr>
          <w:t>/</w:t>
        </w:r>
        <w:r>
          <w:rPr>
            <w:rFonts w:ascii="VIC Medium" w:eastAsia="VIC Medium" w:hAnsi="VIC Medium" w:cs="VIC Medium"/>
            <w:color w:val="42454C"/>
            <w:spacing w:val="4"/>
          </w:rPr>
          <w:t>ww</w:t>
        </w:r>
        <w:r>
          <w:rPr>
            <w:rFonts w:ascii="VIC Medium" w:eastAsia="VIC Medium" w:hAnsi="VIC Medium" w:cs="VIC Medium"/>
            <w:color w:val="42454C"/>
            <w:spacing w:val="-7"/>
          </w:rPr>
          <w:t>w</w:t>
        </w:r>
        <w:r>
          <w:rPr>
            <w:rFonts w:ascii="VIC Medium" w:eastAsia="VIC Medium" w:hAnsi="VIC Medium" w:cs="VIC Medium"/>
            <w:color w:val="42454C"/>
          </w:rPr>
          <w:t>.</w:t>
        </w:r>
        <w:r>
          <w:rPr>
            <w:rFonts w:ascii="VIC Medium" w:eastAsia="VIC Medium" w:hAnsi="VIC Medium" w:cs="VIC Medium"/>
            <w:color w:val="42454C"/>
            <w:spacing w:val="-2"/>
          </w:rPr>
          <w:t>l</w:t>
        </w:r>
        <w:r>
          <w:rPr>
            <w:rFonts w:ascii="VIC Medium" w:eastAsia="VIC Medium" w:hAnsi="VIC Medium" w:cs="VIC Medium"/>
            <w:color w:val="42454C"/>
          </w:rPr>
          <w:t>o</w:t>
        </w:r>
        <w:r>
          <w:rPr>
            <w:rFonts w:ascii="VIC Medium" w:eastAsia="VIC Medium" w:hAnsi="VIC Medium" w:cs="VIC Medium"/>
            <w:color w:val="42454C"/>
            <w:spacing w:val="-2"/>
          </w:rPr>
          <w:t>c</w:t>
        </w:r>
        <w:r>
          <w:rPr>
            <w:rFonts w:ascii="VIC Medium" w:eastAsia="VIC Medium" w:hAnsi="VIC Medium" w:cs="VIC Medium"/>
            <w:color w:val="42454C"/>
            <w:spacing w:val="-3"/>
          </w:rPr>
          <w:t>a</w:t>
        </w:r>
        <w:r>
          <w:rPr>
            <w:rFonts w:ascii="VIC Medium" w:eastAsia="VIC Medium" w:hAnsi="VIC Medium" w:cs="VIC Medium"/>
            <w:color w:val="42454C"/>
            <w:spacing w:val="-2"/>
          </w:rPr>
          <w:t>lg</w:t>
        </w:r>
        <w:r>
          <w:rPr>
            <w:rFonts w:ascii="VIC Medium" w:eastAsia="VIC Medium" w:hAnsi="VIC Medium" w:cs="VIC Medium"/>
            <w:color w:val="42454C"/>
            <w:spacing w:val="-6"/>
          </w:rPr>
          <w:t>o</w:t>
        </w:r>
        <w:r>
          <w:rPr>
            <w:rFonts w:ascii="VIC Medium" w:eastAsia="VIC Medium" w:hAnsi="VIC Medium" w:cs="VIC Medium"/>
            <w:color w:val="42454C"/>
            <w:spacing w:val="-5"/>
          </w:rPr>
          <w:t>v</w:t>
        </w:r>
        <w:r>
          <w:rPr>
            <w:rFonts w:ascii="VIC Medium" w:eastAsia="VIC Medium" w:hAnsi="VIC Medium" w:cs="VIC Medium"/>
            <w:color w:val="42454C"/>
            <w:spacing w:val="-2"/>
          </w:rPr>
          <w:t>ern</w:t>
        </w:r>
        <w:r>
          <w:rPr>
            <w:rFonts w:ascii="VIC Medium" w:eastAsia="VIC Medium" w:hAnsi="VIC Medium" w:cs="VIC Medium"/>
            <w:color w:val="42454C"/>
            <w:spacing w:val="-1"/>
          </w:rPr>
          <w:t>m</w:t>
        </w:r>
        <w:r>
          <w:rPr>
            <w:rFonts w:ascii="VIC Medium" w:eastAsia="VIC Medium" w:hAnsi="VIC Medium" w:cs="VIC Medium"/>
            <w:color w:val="42454C"/>
            <w:spacing w:val="-2"/>
          </w:rPr>
          <w:t>en</w:t>
        </w:r>
        <w:r>
          <w:rPr>
            <w:rFonts w:ascii="VIC Medium" w:eastAsia="VIC Medium" w:hAnsi="VIC Medium" w:cs="VIC Medium"/>
            <w:color w:val="42454C"/>
            <w:spacing w:val="5"/>
          </w:rPr>
          <w:t>t</w:t>
        </w:r>
        <w:r>
          <w:rPr>
            <w:rFonts w:ascii="VIC Medium" w:eastAsia="VIC Medium" w:hAnsi="VIC Medium" w:cs="VIC Medium"/>
            <w:color w:val="42454C"/>
            <w:spacing w:val="-11"/>
          </w:rPr>
          <w:t>.</w:t>
        </w:r>
        <w:r>
          <w:rPr>
            <w:rFonts w:ascii="VIC Medium" w:eastAsia="VIC Medium" w:hAnsi="VIC Medium" w:cs="VIC Medium"/>
            <w:color w:val="42454C"/>
            <w:spacing w:val="-3"/>
          </w:rPr>
          <w:t>vi</w:t>
        </w:r>
        <w:r>
          <w:rPr>
            <w:rFonts w:ascii="VIC Medium" w:eastAsia="VIC Medium" w:hAnsi="VIC Medium" w:cs="VIC Medium"/>
            <w:color w:val="42454C"/>
          </w:rPr>
          <w:t>c</w:t>
        </w:r>
        <w:r>
          <w:rPr>
            <w:rFonts w:ascii="VIC Medium" w:eastAsia="VIC Medium" w:hAnsi="VIC Medium" w:cs="VIC Medium"/>
            <w:color w:val="42454C"/>
            <w:spacing w:val="-5"/>
          </w:rPr>
          <w:t>.</w:t>
        </w:r>
        <w:r>
          <w:rPr>
            <w:rFonts w:ascii="VIC Medium" w:eastAsia="VIC Medium" w:hAnsi="VIC Medium" w:cs="VIC Medium"/>
            <w:color w:val="42454C"/>
            <w:spacing w:val="-2"/>
          </w:rPr>
          <w:t>g</w:t>
        </w:r>
        <w:r>
          <w:rPr>
            <w:rFonts w:ascii="VIC Medium" w:eastAsia="VIC Medium" w:hAnsi="VIC Medium" w:cs="VIC Medium"/>
            <w:color w:val="42454C"/>
            <w:spacing w:val="-6"/>
          </w:rPr>
          <w:t>o</w:t>
        </w:r>
        <w:r>
          <w:rPr>
            <w:rFonts w:ascii="VIC Medium" w:eastAsia="VIC Medium" w:hAnsi="VIC Medium" w:cs="VIC Medium"/>
            <w:color w:val="42454C"/>
            <w:spacing w:val="-11"/>
          </w:rPr>
          <w:t>v</w:t>
        </w:r>
        <w:r>
          <w:rPr>
            <w:rFonts w:ascii="VIC Medium" w:eastAsia="VIC Medium" w:hAnsi="VIC Medium" w:cs="VIC Medium"/>
            <w:color w:val="42454C"/>
            <w:spacing w:val="-2"/>
          </w:rPr>
          <w:t>.a</w:t>
        </w:r>
        <w:r>
          <w:rPr>
            <w:rFonts w:ascii="VIC Medium" w:eastAsia="VIC Medium" w:hAnsi="VIC Medium" w:cs="VIC Medium"/>
            <w:color w:val="42454C"/>
            <w:spacing w:val="-3"/>
          </w:rPr>
          <w:t>u</w:t>
        </w:r>
        <w:r>
          <w:rPr>
            <w:rFonts w:ascii="VIC Medium" w:eastAsia="VIC Medium" w:hAnsi="VIC Medium" w:cs="VIC Medium"/>
            <w:color w:val="42454C"/>
            <w:spacing w:val="-9"/>
          </w:rPr>
          <w:t>/</w:t>
        </w:r>
        <w:r>
          <w:rPr>
            <w:rFonts w:ascii="VIC Medium" w:eastAsia="VIC Medium" w:hAnsi="VIC Medium" w:cs="VIC Medium"/>
            <w:color w:val="42454C"/>
            <w:spacing w:val="-1"/>
          </w:rPr>
          <w:t>p</w:t>
        </w:r>
        <w:r>
          <w:rPr>
            <w:rFonts w:ascii="VIC Medium" w:eastAsia="VIC Medium" w:hAnsi="VIC Medium" w:cs="VIC Medium"/>
            <w:color w:val="42454C"/>
            <w:spacing w:val="-3"/>
          </w:rPr>
          <w:t>u</w:t>
        </w:r>
        <w:r>
          <w:rPr>
            <w:rFonts w:ascii="VIC Medium" w:eastAsia="VIC Medium" w:hAnsi="VIC Medium" w:cs="VIC Medium"/>
            <w:color w:val="42454C"/>
            <w:spacing w:val="-2"/>
          </w:rPr>
          <w:t>b</w:t>
        </w:r>
        <w:r>
          <w:rPr>
            <w:rFonts w:ascii="VIC Medium" w:eastAsia="VIC Medium" w:hAnsi="VIC Medium" w:cs="VIC Medium"/>
            <w:color w:val="42454C"/>
            <w:spacing w:val="-4"/>
          </w:rPr>
          <w:t>l</w:t>
        </w:r>
        <w:r>
          <w:rPr>
            <w:rFonts w:ascii="VIC Medium" w:eastAsia="VIC Medium" w:hAnsi="VIC Medium" w:cs="VIC Medium"/>
            <w:color w:val="42454C"/>
            <w:spacing w:val="-3"/>
          </w:rPr>
          <w:t>i</w:t>
        </w:r>
        <w:r>
          <w:rPr>
            <w:rFonts w:ascii="VIC Medium" w:eastAsia="VIC Medium" w:hAnsi="VIC Medium" w:cs="VIC Medium"/>
            <w:color w:val="42454C"/>
            <w:spacing w:val="-2"/>
          </w:rPr>
          <w:t>c-</w:t>
        </w:r>
      </w:hyperlink>
      <w:r>
        <w:rPr>
          <w:rFonts w:ascii="VIC Medium" w:eastAsia="VIC Medium" w:hAnsi="VIC Medium" w:cs="VIC Medium"/>
          <w:color w:val="42454C"/>
          <w:spacing w:val="-2"/>
        </w:rPr>
        <w:t xml:space="preserve"> </w:t>
      </w:r>
      <w:hyperlink r:id="rId26">
        <w:r>
          <w:rPr>
            <w:rFonts w:ascii="VIC Medium" w:eastAsia="VIC Medium" w:hAnsi="VIC Medium" w:cs="VIC Medium"/>
            <w:color w:val="42454C"/>
            <w:spacing w:val="-4"/>
          </w:rPr>
          <w:t>li</w:t>
        </w:r>
        <w:r>
          <w:rPr>
            <w:rFonts w:ascii="VIC Medium" w:eastAsia="VIC Medium" w:hAnsi="VIC Medium" w:cs="VIC Medium"/>
            <w:color w:val="42454C"/>
            <w:spacing w:val="-2"/>
          </w:rPr>
          <w:t>br</w:t>
        </w:r>
        <w:r>
          <w:rPr>
            <w:rFonts w:ascii="VIC Medium" w:eastAsia="VIC Medium" w:hAnsi="VIC Medium" w:cs="VIC Medium"/>
            <w:color w:val="42454C"/>
            <w:spacing w:val="-3"/>
          </w:rPr>
          <w:t>aries</w:t>
        </w:r>
        <w:r>
          <w:rPr>
            <w:rFonts w:ascii="VIC Medium" w:eastAsia="VIC Medium" w:hAnsi="VIC Medium" w:cs="VIC Medium"/>
            <w:color w:val="42454C"/>
            <w:spacing w:val="-9"/>
          </w:rPr>
          <w:t>/</w:t>
        </w:r>
        <w:r>
          <w:rPr>
            <w:rFonts w:ascii="VIC Medium" w:eastAsia="VIC Medium" w:hAnsi="VIC Medium" w:cs="VIC Medium"/>
            <w:color w:val="42454C"/>
            <w:spacing w:val="-1"/>
          </w:rPr>
          <w:t>p</w:t>
        </w:r>
        <w:r>
          <w:rPr>
            <w:rFonts w:ascii="VIC Medium" w:eastAsia="VIC Medium" w:hAnsi="VIC Medium" w:cs="VIC Medium"/>
            <w:color w:val="42454C"/>
            <w:spacing w:val="-3"/>
          </w:rPr>
          <w:t>u</w:t>
        </w:r>
        <w:r>
          <w:rPr>
            <w:rFonts w:ascii="VIC Medium" w:eastAsia="VIC Medium" w:hAnsi="VIC Medium" w:cs="VIC Medium"/>
            <w:color w:val="42454C"/>
            <w:spacing w:val="-2"/>
          </w:rPr>
          <w:t>b</w:t>
        </w:r>
        <w:r>
          <w:rPr>
            <w:rFonts w:ascii="VIC Medium" w:eastAsia="VIC Medium" w:hAnsi="VIC Medium" w:cs="VIC Medium"/>
            <w:color w:val="42454C"/>
            <w:spacing w:val="-4"/>
          </w:rPr>
          <w:t>l</w:t>
        </w:r>
        <w:r>
          <w:rPr>
            <w:rFonts w:ascii="VIC Medium" w:eastAsia="VIC Medium" w:hAnsi="VIC Medium" w:cs="VIC Medium"/>
            <w:color w:val="42454C"/>
            <w:spacing w:val="-3"/>
          </w:rPr>
          <w:t>i</w:t>
        </w:r>
        <w:r>
          <w:rPr>
            <w:rFonts w:ascii="VIC Medium" w:eastAsia="VIC Medium" w:hAnsi="VIC Medium" w:cs="VIC Medium"/>
            <w:color w:val="42454C"/>
            <w:spacing w:val="-2"/>
          </w:rPr>
          <w:t>c</w:t>
        </w:r>
        <w:r>
          <w:rPr>
            <w:rFonts w:ascii="VIC Medium" w:eastAsia="VIC Medium" w:hAnsi="VIC Medium" w:cs="VIC Medium"/>
            <w:color w:val="42454C"/>
            <w:spacing w:val="-1"/>
          </w:rPr>
          <w:t>-</w:t>
        </w:r>
        <w:r>
          <w:rPr>
            <w:rFonts w:ascii="VIC Medium" w:eastAsia="VIC Medium" w:hAnsi="VIC Medium" w:cs="VIC Medium"/>
            <w:color w:val="42454C"/>
            <w:spacing w:val="-4"/>
          </w:rPr>
          <w:t>li</w:t>
        </w:r>
        <w:r>
          <w:rPr>
            <w:rFonts w:ascii="VIC Medium" w:eastAsia="VIC Medium" w:hAnsi="VIC Medium" w:cs="VIC Medium"/>
            <w:color w:val="42454C"/>
            <w:spacing w:val="-2"/>
          </w:rPr>
          <w:t>br</w:t>
        </w:r>
        <w:r>
          <w:rPr>
            <w:rFonts w:ascii="VIC Medium" w:eastAsia="VIC Medium" w:hAnsi="VIC Medium" w:cs="VIC Medium"/>
            <w:color w:val="42454C"/>
            <w:spacing w:val="-3"/>
          </w:rPr>
          <w:t>a</w:t>
        </w:r>
        <w:r>
          <w:rPr>
            <w:rFonts w:ascii="VIC Medium" w:eastAsia="VIC Medium" w:hAnsi="VIC Medium" w:cs="VIC Medium"/>
            <w:color w:val="42454C"/>
            <w:spacing w:val="4"/>
          </w:rPr>
          <w:t>r</w:t>
        </w:r>
        <w:r>
          <w:rPr>
            <w:rFonts w:ascii="VIC Medium" w:eastAsia="VIC Medium" w:hAnsi="VIC Medium" w:cs="VIC Medium"/>
            <w:color w:val="42454C"/>
            <w:spacing w:val="-6"/>
          </w:rPr>
          <w:t>y</w:t>
        </w:r>
        <w:r>
          <w:rPr>
            <w:rFonts w:ascii="VIC Medium" w:eastAsia="VIC Medium" w:hAnsi="VIC Medium" w:cs="VIC Medium"/>
            <w:color w:val="42454C"/>
            <w:spacing w:val="-1"/>
          </w:rPr>
          <w:t>-</w:t>
        </w:r>
        <w:r>
          <w:rPr>
            <w:rFonts w:ascii="VIC Medium" w:eastAsia="VIC Medium" w:hAnsi="VIC Medium" w:cs="VIC Medium"/>
            <w:color w:val="42454C"/>
            <w:spacing w:val="-2"/>
          </w:rPr>
          <w:t>p</w:t>
        </w:r>
        <w:r>
          <w:rPr>
            <w:rFonts w:ascii="VIC Medium" w:eastAsia="VIC Medium" w:hAnsi="VIC Medium" w:cs="VIC Medium"/>
            <w:color w:val="42454C"/>
            <w:spacing w:val="-3"/>
          </w:rPr>
          <w:t>r</w:t>
        </w:r>
        <w:r>
          <w:rPr>
            <w:rFonts w:ascii="VIC Medium" w:eastAsia="VIC Medium" w:hAnsi="VIC Medium" w:cs="VIC Medium"/>
            <w:color w:val="42454C"/>
          </w:rPr>
          <w:t>o</w:t>
        </w:r>
        <w:r>
          <w:rPr>
            <w:rFonts w:ascii="VIC Medium" w:eastAsia="VIC Medium" w:hAnsi="VIC Medium" w:cs="VIC Medium"/>
            <w:color w:val="42454C"/>
            <w:spacing w:val="-3"/>
          </w:rPr>
          <w:t>g</w:t>
        </w:r>
        <w:r>
          <w:rPr>
            <w:rFonts w:ascii="VIC Medium" w:eastAsia="VIC Medium" w:hAnsi="VIC Medium" w:cs="VIC Medium"/>
            <w:color w:val="42454C"/>
            <w:spacing w:val="-2"/>
          </w:rPr>
          <w:t>r</w:t>
        </w:r>
        <w:r>
          <w:rPr>
            <w:rFonts w:ascii="VIC Medium" w:eastAsia="VIC Medium" w:hAnsi="VIC Medium" w:cs="VIC Medium"/>
            <w:color w:val="42454C"/>
            <w:spacing w:val="-3"/>
          </w:rPr>
          <w:t>a</w:t>
        </w:r>
        <w:r>
          <w:rPr>
            <w:rFonts w:ascii="VIC Medium" w:eastAsia="VIC Medium" w:hAnsi="VIC Medium" w:cs="VIC Medium"/>
            <w:color w:val="42454C"/>
            <w:spacing w:val="-2"/>
          </w:rPr>
          <w:t>m</w:t>
        </w:r>
        <w:r>
          <w:rPr>
            <w:rFonts w:ascii="VIC Medium" w:eastAsia="VIC Medium" w:hAnsi="VIC Medium" w:cs="VIC Medium"/>
            <w:color w:val="42454C"/>
            <w:spacing w:val="-3"/>
          </w:rPr>
          <w:t>s</w:t>
        </w:r>
        <w:r>
          <w:rPr>
            <w:rFonts w:ascii="VIC Medium" w:eastAsia="VIC Medium" w:hAnsi="VIC Medium" w:cs="VIC Medium"/>
            <w:color w:val="42454C"/>
            <w:spacing w:val="-2"/>
          </w:rPr>
          <w:t>/</w:t>
        </w:r>
        <w:r>
          <w:rPr>
            <w:rFonts w:ascii="VIC Medium" w:eastAsia="VIC Medium" w:hAnsi="VIC Medium" w:cs="VIC Medium"/>
            <w:color w:val="42454C"/>
            <w:spacing w:val="-4"/>
          </w:rPr>
          <w:t>l</w:t>
        </w:r>
        <w:r>
          <w:rPr>
            <w:rFonts w:ascii="VIC Medium" w:eastAsia="VIC Medium" w:hAnsi="VIC Medium" w:cs="VIC Medium"/>
            <w:color w:val="42454C"/>
            <w:spacing w:val="-3"/>
          </w:rPr>
          <w:t>iv</w:t>
        </w:r>
        <w:r>
          <w:rPr>
            <w:rFonts w:ascii="VIC Medium" w:eastAsia="VIC Medium" w:hAnsi="VIC Medium" w:cs="VIC Medium"/>
            <w:color w:val="42454C"/>
            <w:spacing w:val="-4"/>
          </w:rPr>
          <w:t>i</w:t>
        </w:r>
        <w:r>
          <w:rPr>
            <w:rFonts w:ascii="VIC Medium" w:eastAsia="VIC Medium" w:hAnsi="VIC Medium" w:cs="VIC Medium"/>
            <w:color w:val="42454C"/>
            <w:spacing w:val="-2"/>
          </w:rPr>
          <w:t>n</w:t>
        </w:r>
        <w:r>
          <w:rPr>
            <w:rFonts w:ascii="VIC Medium" w:eastAsia="VIC Medium" w:hAnsi="VIC Medium" w:cs="VIC Medium"/>
            <w:color w:val="42454C"/>
            <w:spacing w:val="-1"/>
          </w:rPr>
          <w:t>g</w:t>
        </w:r>
        <w:r>
          <w:rPr>
            <w:rFonts w:ascii="VIC Medium" w:eastAsia="VIC Medium" w:hAnsi="VIC Medium" w:cs="VIC Medium"/>
            <w:color w:val="42454C"/>
          </w:rPr>
          <w:t>-</w:t>
        </w:r>
      </w:hyperlink>
      <w:hyperlink r:id="rId27">
        <w:r>
          <w:rPr>
            <w:rFonts w:ascii="VIC Medium" w:eastAsia="VIC Medium" w:hAnsi="VIC Medium" w:cs="VIC Medium"/>
            <w:color w:val="42454C"/>
          </w:rPr>
          <w:t xml:space="preserve"> </w:t>
        </w:r>
        <w:r>
          <w:rPr>
            <w:rFonts w:ascii="VIC Medium" w:eastAsia="VIC Medium" w:hAnsi="VIC Medium" w:cs="VIC Medium"/>
            <w:color w:val="42454C"/>
            <w:spacing w:val="-4"/>
          </w:rPr>
          <w:t>li</w:t>
        </w:r>
        <w:r>
          <w:rPr>
            <w:rFonts w:ascii="VIC Medium" w:eastAsia="VIC Medium" w:hAnsi="VIC Medium" w:cs="VIC Medium"/>
            <w:color w:val="42454C"/>
            <w:spacing w:val="-2"/>
          </w:rPr>
          <w:t>br</w:t>
        </w:r>
        <w:r>
          <w:rPr>
            <w:rFonts w:ascii="VIC Medium" w:eastAsia="VIC Medium" w:hAnsi="VIC Medium" w:cs="VIC Medium"/>
            <w:color w:val="42454C"/>
            <w:spacing w:val="-3"/>
          </w:rPr>
          <w:t>arie</w:t>
        </w:r>
        <w:r>
          <w:rPr>
            <w:rFonts w:ascii="VIC Medium" w:eastAsia="VIC Medium" w:hAnsi="VIC Medium" w:cs="VIC Medium"/>
            <w:color w:val="42454C"/>
            <w:spacing w:val="-2"/>
          </w:rPr>
          <w:t>s-</w:t>
        </w:r>
        <w:r>
          <w:rPr>
            <w:rFonts w:ascii="VIC Medium" w:eastAsia="VIC Medium" w:hAnsi="VIC Medium" w:cs="VIC Medium"/>
            <w:color w:val="42454C"/>
            <w:spacing w:val="-4"/>
          </w:rPr>
          <w:t>i</w:t>
        </w:r>
        <w:r>
          <w:rPr>
            <w:rFonts w:ascii="VIC Medium" w:eastAsia="VIC Medium" w:hAnsi="VIC Medium" w:cs="VIC Medium"/>
            <w:color w:val="42454C"/>
            <w:spacing w:val="-2"/>
          </w:rPr>
          <w:t>nfr</w:t>
        </w:r>
        <w:r>
          <w:rPr>
            <w:rFonts w:ascii="VIC Medium" w:eastAsia="VIC Medium" w:hAnsi="VIC Medium" w:cs="VIC Medium"/>
            <w:color w:val="42454C"/>
            <w:spacing w:val="-3"/>
          </w:rPr>
          <w:t>a</w:t>
        </w:r>
        <w:r>
          <w:rPr>
            <w:rFonts w:ascii="VIC Medium" w:eastAsia="VIC Medium" w:hAnsi="VIC Medium" w:cs="VIC Medium"/>
            <w:color w:val="42454C"/>
            <w:spacing w:val="2"/>
          </w:rPr>
          <w:t>s</w:t>
        </w:r>
        <w:r>
          <w:rPr>
            <w:rFonts w:ascii="VIC Medium" w:eastAsia="VIC Medium" w:hAnsi="VIC Medium" w:cs="VIC Medium"/>
            <w:color w:val="42454C"/>
            <w:spacing w:val="-2"/>
          </w:rPr>
          <w:t>t</w:t>
        </w:r>
        <w:r>
          <w:rPr>
            <w:rFonts w:ascii="VIC Medium" w:eastAsia="VIC Medium" w:hAnsi="VIC Medium" w:cs="VIC Medium"/>
            <w:color w:val="42454C"/>
            <w:spacing w:val="-1"/>
          </w:rPr>
          <w:t>r</w:t>
        </w:r>
        <w:r>
          <w:rPr>
            <w:rFonts w:ascii="VIC Medium" w:eastAsia="VIC Medium" w:hAnsi="VIC Medium" w:cs="VIC Medium"/>
            <w:color w:val="42454C"/>
            <w:spacing w:val="-2"/>
          </w:rPr>
          <w:t>u</w:t>
        </w:r>
        <w:r>
          <w:rPr>
            <w:rFonts w:ascii="VIC Medium" w:eastAsia="VIC Medium" w:hAnsi="VIC Medium" w:cs="VIC Medium"/>
            <w:color w:val="42454C"/>
            <w:spacing w:val="1"/>
          </w:rPr>
          <w:t>c</w:t>
        </w:r>
        <w:r>
          <w:rPr>
            <w:rFonts w:ascii="VIC Medium" w:eastAsia="VIC Medium" w:hAnsi="VIC Medium" w:cs="VIC Medium"/>
            <w:color w:val="42454C"/>
            <w:spacing w:val="-3"/>
          </w:rPr>
          <w:t>tu</w:t>
        </w:r>
        <w:r>
          <w:rPr>
            <w:rFonts w:ascii="VIC Medium" w:eastAsia="VIC Medium" w:hAnsi="VIC Medium" w:cs="VIC Medium"/>
            <w:color w:val="42454C"/>
            <w:spacing w:val="-2"/>
          </w:rPr>
          <w:t>r</w:t>
        </w:r>
        <w:r>
          <w:rPr>
            <w:rFonts w:ascii="VIC Medium" w:eastAsia="VIC Medium" w:hAnsi="VIC Medium" w:cs="VIC Medium"/>
            <w:color w:val="42454C"/>
            <w:spacing w:val="3"/>
          </w:rPr>
          <w:t>e</w:t>
        </w:r>
        <w:r>
          <w:rPr>
            <w:rFonts w:ascii="VIC Medium" w:eastAsia="VIC Medium" w:hAnsi="VIC Medium" w:cs="VIC Medium"/>
            <w:color w:val="42454C"/>
            <w:spacing w:val="-1"/>
          </w:rPr>
          <w:t>-</w:t>
        </w:r>
        <w:r>
          <w:rPr>
            <w:rFonts w:ascii="VIC Medium" w:eastAsia="VIC Medium" w:hAnsi="VIC Medium" w:cs="VIC Medium"/>
            <w:color w:val="42454C"/>
            <w:spacing w:val="-2"/>
          </w:rPr>
          <w:t>p</w:t>
        </w:r>
        <w:r>
          <w:rPr>
            <w:rFonts w:ascii="VIC Medium" w:eastAsia="VIC Medium" w:hAnsi="VIC Medium" w:cs="VIC Medium"/>
            <w:color w:val="42454C"/>
            <w:spacing w:val="-3"/>
          </w:rPr>
          <w:t>r</w:t>
        </w:r>
        <w:r>
          <w:rPr>
            <w:rFonts w:ascii="VIC Medium" w:eastAsia="VIC Medium" w:hAnsi="VIC Medium" w:cs="VIC Medium"/>
            <w:color w:val="42454C"/>
          </w:rPr>
          <w:t>o</w:t>
        </w:r>
        <w:r>
          <w:rPr>
            <w:rFonts w:ascii="VIC Medium" w:eastAsia="VIC Medium" w:hAnsi="VIC Medium" w:cs="VIC Medium"/>
            <w:color w:val="42454C"/>
            <w:spacing w:val="-3"/>
          </w:rPr>
          <w:t>g</w:t>
        </w:r>
        <w:r>
          <w:rPr>
            <w:rFonts w:ascii="VIC Medium" w:eastAsia="VIC Medium" w:hAnsi="VIC Medium" w:cs="VIC Medium"/>
            <w:color w:val="42454C"/>
            <w:spacing w:val="-2"/>
          </w:rPr>
          <w:t>r</w:t>
        </w:r>
        <w:r>
          <w:rPr>
            <w:rFonts w:ascii="VIC Medium" w:eastAsia="VIC Medium" w:hAnsi="VIC Medium" w:cs="VIC Medium"/>
            <w:color w:val="42454C"/>
            <w:spacing w:val="-3"/>
          </w:rPr>
          <w:t>am</w:t>
        </w:r>
      </w:hyperlink>
    </w:p>
    <w:p w14:paraId="7A278F00" w14:textId="77777777" w:rsidR="00095E90" w:rsidRDefault="00095E90">
      <w:pPr>
        <w:spacing w:before="1" w:line="180" w:lineRule="exact"/>
        <w:rPr>
          <w:sz w:val="19"/>
          <w:szCs w:val="19"/>
        </w:rPr>
      </w:pPr>
    </w:p>
    <w:p w14:paraId="5AA5E3EA" w14:textId="77777777" w:rsidR="00095E90" w:rsidRDefault="00095E90">
      <w:pPr>
        <w:spacing w:line="200" w:lineRule="exact"/>
      </w:pPr>
    </w:p>
    <w:p w14:paraId="29257E06" w14:textId="77777777" w:rsidR="00095E90" w:rsidRDefault="00095E90">
      <w:pPr>
        <w:spacing w:line="200" w:lineRule="exact"/>
      </w:pPr>
    </w:p>
    <w:p w14:paraId="1E6062E1" w14:textId="77777777" w:rsidR="00095E90" w:rsidRDefault="00095E90">
      <w:pPr>
        <w:spacing w:line="200" w:lineRule="exact"/>
        <w:sectPr w:rsidR="00095E90">
          <w:pgSz w:w="11920" w:h="16840"/>
          <w:pgMar w:top="1560" w:right="1040" w:bottom="280" w:left="1020" w:header="0" w:footer="494" w:gutter="0"/>
          <w:cols w:space="720"/>
        </w:sectPr>
      </w:pPr>
    </w:p>
    <w:p w14:paraId="72BE1C24" w14:textId="77777777" w:rsidR="00095E90" w:rsidRDefault="00334BD9">
      <w:pPr>
        <w:spacing w:before="32" w:line="300" w:lineRule="exact"/>
        <w:ind w:left="114" w:right="1703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y</w:t>
      </w:r>
      <w:r>
        <w:rPr>
          <w:rFonts w:ascii="VIC SemiBold" w:eastAsia="VIC SemiBold" w:hAnsi="VIC SemiBold" w:cs="VIC SemiBold"/>
          <w:color w:val="4662A9"/>
          <w:spacing w:val="1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f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5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j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ts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w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l be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024A7915" w14:textId="77777777" w:rsidR="00095E90" w:rsidRDefault="00095E90">
      <w:pPr>
        <w:spacing w:line="160" w:lineRule="exact"/>
        <w:rPr>
          <w:sz w:val="16"/>
          <w:szCs w:val="16"/>
        </w:rPr>
      </w:pPr>
    </w:p>
    <w:p w14:paraId="7E13D299" w14:textId="77777777" w:rsidR="00095E90" w:rsidRDefault="00334BD9">
      <w:pPr>
        <w:spacing w:line="240" w:lineRule="exact"/>
        <w:ind w:left="114" w:right="4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 xml:space="preserve">In 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4"/>
        </w:rPr>
        <w:t>0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6"/>
        </w:rPr>
        <w:t>3</w:t>
      </w:r>
      <w:r>
        <w:rPr>
          <w:rFonts w:ascii="VIC Light" w:eastAsia="VIC Light" w:hAnsi="VIC Light" w:cs="VIC Light"/>
          <w:color w:val="42454C"/>
          <w:spacing w:val="-2"/>
        </w:rPr>
        <w:t>-</w:t>
      </w:r>
      <w:r>
        <w:rPr>
          <w:rFonts w:ascii="VIC Light" w:eastAsia="VIC Light" w:hAnsi="VIC Light" w:cs="VIC Light"/>
          <w:color w:val="42454C"/>
          <w:spacing w:val="-4"/>
        </w:rPr>
        <w:t>2</w:t>
      </w:r>
      <w:r>
        <w:rPr>
          <w:rFonts w:ascii="VIC Light" w:eastAsia="VIC Light" w:hAnsi="VIC Light" w:cs="VIC Light"/>
          <w:color w:val="42454C"/>
        </w:rPr>
        <w:t xml:space="preserve">4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s a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der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4"/>
        </w:rPr>
        <w:t>W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-1"/>
        </w:rPr>
        <w:t>k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m 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12"/>
        </w:rPr>
        <w:t>y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On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4"/>
        </w:rPr>
        <w:t>0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6"/>
        </w:rPr>
        <w:t>3</w:t>
      </w:r>
      <w:r>
        <w:rPr>
          <w:rFonts w:ascii="VIC Light" w:eastAsia="VIC Light" w:hAnsi="VIC Light" w:cs="VIC Light"/>
          <w:color w:val="42454C"/>
          <w:spacing w:val="-2"/>
        </w:rPr>
        <w:t>-</w:t>
      </w:r>
      <w:r>
        <w:rPr>
          <w:rFonts w:ascii="VIC Light" w:eastAsia="VIC Light" w:hAnsi="VIC Light" w:cs="VIC Light"/>
          <w:color w:val="42454C"/>
          <w:spacing w:val="-4"/>
        </w:rPr>
        <w:t>2</w:t>
      </w:r>
      <w:r>
        <w:rPr>
          <w:rFonts w:ascii="VIC Light" w:eastAsia="VIC Light" w:hAnsi="VIC Light" w:cs="VIC Light"/>
          <w:color w:val="42454C"/>
        </w:rPr>
        <w:t xml:space="preserve">4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>.</w:t>
      </w:r>
    </w:p>
    <w:p w14:paraId="59832BB9" w14:textId="77777777" w:rsidR="00095E90" w:rsidRDefault="00095E90">
      <w:pPr>
        <w:spacing w:before="10" w:line="200" w:lineRule="exact"/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4"/>
        <w:gridCol w:w="3373"/>
      </w:tblGrid>
      <w:tr w:rsidR="00095E90" w14:paraId="022FC4D8" w14:textId="77777777">
        <w:trPr>
          <w:trHeight w:hRule="exact" w:val="530"/>
        </w:trPr>
        <w:tc>
          <w:tcPr>
            <w:tcW w:w="1294" w:type="dxa"/>
            <w:tcBorders>
              <w:top w:val="nil"/>
              <w:left w:val="nil"/>
              <w:bottom w:val="nil"/>
              <w:right w:val="single" w:sz="4" w:space="0" w:color="FDFDFD"/>
            </w:tcBorders>
            <w:shd w:val="clear" w:color="auto" w:fill="FADD9D"/>
          </w:tcPr>
          <w:p w14:paraId="18313798" w14:textId="77777777" w:rsidR="00095E90" w:rsidRDefault="00095E90"/>
        </w:tc>
        <w:tc>
          <w:tcPr>
            <w:tcW w:w="3373" w:type="dxa"/>
            <w:tcBorders>
              <w:top w:val="nil"/>
              <w:left w:val="single" w:sz="4" w:space="0" w:color="FDFDFD"/>
              <w:bottom w:val="nil"/>
              <w:right w:val="nil"/>
            </w:tcBorders>
            <w:shd w:val="clear" w:color="auto" w:fill="FADD9D"/>
          </w:tcPr>
          <w:p w14:paraId="332E7E76" w14:textId="77777777" w:rsidR="00095E90" w:rsidRDefault="00095E90">
            <w:pPr>
              <w:spacing w:line="160" w:lineRule="exact"/>
              <w:rPr>
                <w:sz w:val="17"/>
                <w:szCs w:val="17"/>
              </w:rPr>
            </w:pPr>
          </w:p>
          <w:p w14:paraId="19B65035" w14:textId="77777777" w:rsidR="00095E90" w:rsidRDefault="00334BD9">
            <w:pPr>
              <w:ind w:left="75"/>
              <w:rPr>
                <w:rFonts w:ascii="VIC SemiBold" w:eastAsia="VIC SemiBold" w:hAnsi="VIC SemiBold" w:cs="VIC SemiBold"/>
                <w:sz w:val="19"/>
                <w:szCs w:val="19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G</w:t>
            </w:r>
            <w:r>
              <w:rPr>
                <w:rFonts w:ascii="VIC SemiBold" w:eastAsia="VIC SemiBold" w:hAnsi="VIC SemiBold" w:cs="VIC SemiBold"/>
                <w:color w:val="363435"/>
                <w:spacing w:val="-3"/>
                <w:sz w:val="19"/>
                <w:szCs w:val="19"/>
              </w:rPr>
              <w:t>r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an</w:t>
            </w:r>
            <w:r>
              <w:rPr>
                <w:rFonts w:ascii="VIC SemiBold" w:eastAsia="VIC SemiBold" w:hAnsi="VIC SemiBold" w:cs="VIC SemiBold"/>
                <w:color w:val="363435"/>
                <w:sz w:val="19"/>
                <w:szCs w:val="19"/>
              </w:rPr>
              <w:t>t</w:t>
            </w:r>
            <w:r>
              <w:rPr>
                <w:rFonts w:ascii="VIC SemiBold" w:eastAsia="VIC SemiBold" w:hAnsi="VIC SemiBold" w:cs="VIC SemiBold"/>
                <w:color w:val="363435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VIC SemiBold" w:eastAsia="VIC SemiBold" w:hAnsi="VIC SemiBold" w:cs="VIC SemiBold"/>
                <w:color w:val="363435"/>
                <w:spacing w:val="-11"/>
                <w:sz w:val="19"/>
                <w:szCs w:val="19"/>
              </w:rPr>
              <w:t>A</w:t>
            </w:r>
            <w:r>
              <w:rPr>
                <w:rFonts w:ascii="VIC SemiBold" w:eastAsia="VIC SemiBold" w:hAnsi="VIC SemiBold" w:cs="VIC SemiBold"/>
                <w:color w:val="363435"/>
                <w:spacing w:val="-5"/>
                <w:sz w:val="19"/>
                <w:szCs w:val="19"/>
              </w:rPr>
              <w:t>v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ailabl</w:t>
            </w:r>
            <w:r>
              <w:rPr>
                <w:rFonts w:ascii="VIC SemiBold" w:eastAsia="VIC SemiBold" w:hAnsi="VIC SemiBold" w:cs="VIC SemiBold"/>
                <w:color w:val="363435"/>
                <w:spacing w:val="-10"/>
                <w:sz w:val="19"/>
                <w:szCs w:val="19"/>
              </w:rPr>
              <w:t>e</w:t>
            </w:r>
            <w:r>
              <w:rPr>
                <w:rFonts w:ascii="VIC SemiBold" w:eastAsia="VIC SemiBold" w:hAnsi="VIC SemiBold" w:cs="VIC SemiBold"/>
                <w:color w:val="363435"/>
                <w:sz w:val="19"/>
                <w:szCs w:val="19"/>
              </w:rPr>
              <w:t>*</w:t>
            </w:r>
          </w:p>
        </w:tc>
      </w:tr>
      <w:tr w:rsidR="00095E90" w14:paraId="38F33156" w14:textId="77777777">
        <w:trPr>
          <w:trHeight w:hRule="exact" w:val="530"/>
        </w:trPr>
        <w:tc>
          <w:tcPr>
            <w:tcW w:w="129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7D9F3FCC" w14:textId="77777777" w:rsidR="00095E90" w:rsidRDefault="00095E90">
            <w:pPr>
              <w:spacing w:line="160" w:lineRule="exact"/>
              <w:rPr>
                <w:sz w:val="17"/>
                <w:szCs w:val="17"/>
              </w:rPr>
            </w:pPr>
          </w:p>
          <w:p w14:paraId="615F7131" w14:textId="77777777" w:rsidR="00095E90" w:rsidRDefault="00334BD9">
            <w:pPr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42454C"/>
                <w:spacing w:val="1"/>
                <w:sz w:val="19"/>
                <w:szCs w:val="19"/>
              </w:rPr>
              <w:t>M</w:t>
            </w:r>
            <w:r>
              <w:rPr>
                <w:rFonts w:ascii="VIC Medium" w:eastAsia="VIC Medium" w:hAnsi="VIC Medium" w:cs="VIC Medium"/>
                <w:color w:val="42454C"/>
                <w:spacing w:val="-1"/>
                <w:sz w:val="19"/>
                <w:szCs w:val="19"/>
              </w:rPr>
              <w:t>i</w:t>
            </w:r>
            <w:r>
              <w:rPr>
                <w:rFonts w:ascii="VIC Medium" w:eastAsia="VIC Medium" w:hAnsi="VIC Medium" w:cs="VIC Medium"/>
                <w:color w:val="42454C"/>
                <w:spacing w:val="1"/>
                <w:sz w:val="19"/>
                <w:szCs w:val="19"/>
              </w:rPr>
              <w:t>no</w:t>
            </w:r>
            <w:r>
              <w:rPr>
                <w:rFonts w:ascii="VIC Medium" w:eastAsia="VIC Medium" w:hAnsi="VIC Medium" w:cs="VIC Medium"/>
                <w:color w:val="42454C"/>
                <w:sz w:val="19"/>
                <w:szCs w:val="19"/>
              </w:rPr>
              <w:t>r</w:t>
            </w:r>
          </w:p>
        </w:tc>
        <w:tc>
          <w:tcPr>
            <w:tcW w:w="3373" w:type="dxa"/>
            <w:tcBorders>
              <w:top w:val="nil"/>
              <w:left w:val="single" w:sz="4" w:space="0" w:color="5C5E62"/>
              <w:bottom w:val="single" w:sz="4" w:space="0" w:color="5C5E62"/>
              <w:right w:val="nil"/>
            </w:tcBorders>
          </w:tcPr>
          <w:p w14:paraId="25864DED" w14:textId="77777777" w:rsidR="00095E90" w:rsidRDefault="00095E90">
            <w:pPr>
              <w:spacing w:line="160" w:lineRule="exact"/>
              <w:rPr>
                <w:sz w:val="17"/>
                <w:szCs w:val="17"/>
              </w:rPr>
            </w:pPr>
          </w:p>
          <w:p w14:paraId="2C6850DE" w14:textId="77777777" w:rsidR="00095E90" w:rsidRDefault="00334BD9">
            <w:pPr>
              <w:ind w:left="75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$1</w:t>
            </w:r>
            <w:r>
              <w:rPr>
                <w:rFonts w:ascii="VIC Light" w:eastAsia="VIC Light" w:hAnsi="VIC Light" w:cs="VIC Light"/>
                <w:color w:val="363435"/>
                <w:spacing w:val="-11"/>
                <w:sz w:val="19"/>
                <w:szCs w:val="19"/>
              </w:rPr>
              <w:t>0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00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0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–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$20</w:t>
            </w:r>
            <w:r>
              <w:rPr>
                <w:rFonts w:ascii="VIC Light" w:eastAsia="VIC Light" w:hAnsi="VIC Light" w:cs="VIC Light"/>
                <w:color w:val="363435"/>
                <w:spacing w:val="-11"/>
                <w:sz w:val="19"/>
                <w:szCs w:val="19"/>
              </w:rPr>
              <w:t>0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000</w:t>
            </w:r>
          </w:p>
        </w:tc>
      </w:tr>
    </w:tbl>
    <w:p w14:paraId="64B87E2A" w14:textId="77777777" w:rsidR="00095E90" w:rsidRDefault="00095E90">
      <w:pPr>
        <w:spacing w:line="200" w:lineRule="exact"/>
      </w:pPr>
    </w:p>
    <w:p w14:paraId="14CD0DDE" w14:textId="77777777" w:rsidR="00095E90" w:rsidRDefault="00334BD9">
      <w:pPr>
        <w:ind w:left="114"/>
        <w:rPr>
          <w:rFonts w:ascii="VIC Light" w:eastAsia="VIC Light" w:hAnsi="VIC Light" w:cs="VIC Light"/>
          <w:sz w:val="15"/>
          <w:szCs w:val="15"/>
        </w:rPr>
      </w:pP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* 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de</w:t>
      </w:r>
      <w:r>
        <w:rPr>
          <w:rFonts w:ascii="VIC Light" w:eastAsia="VIC Light" w:hAnsi="VIC Light" w:cs="VIC Light"/>
          <w:color w:val="42454C"/>
          <w:spacing w:val="3"/>
          <w:sz w:val="15"/>
          <w:szCs w:val="15"/>
        </w:rPr>
        <w:t>p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ende</w:t>
      </w: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nt 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o</w:t>
      </w: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n </w:t>
      </w:r>
      <w:r>
        <w:rPr>
          <w:rFonts w:ascii="VIC Light" w:eastAsia="VIC Light" w:hAnsi="VIC Light" w:cs="VIC Light"/>
          <w:color w:val="42454C"/>
          <w:spacing w:val="3"/>
          <w:sz w:val="15"/>
          <w:szCs w:val="15"/>
        </w:rPr>
        <w:t>f</w:t>
      </w:r>
      <w:r>
        <w:rPr>
          <w:rFonts w:ascii="VIC Light" w:eastAsia="VIC Light" w:hAnsi="VIC Light" w:cs="VIC Light"/>
          <w:color w:val="42454C"/>
          <w:sz w:val="15"/>
          <w:szCs w:val="15"/>
        </w:rPr>
        <w:t>u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n</w:t>
      </w:r>
      <w:r>
        <w:rPr>
          <w:rFonts w:ascii="VIC Light" w:eastAsia="VIC Light" w:hAnsi="VIC Light" w:cs="VIC Light"/>
          <w:color w:val="42454C"/>
          <w:sz w:val="15"/>
          <w:szCs w:val="15"/>
        </w:rPr>
        <w:t>di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n</w:t>
      </w: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g 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c</w:t>
      </w:r>
      <w:r>
        <w:rPr>
          <w:rFonts w:ascii="VIC Light" w:eastAsia="VIC Light" w:hAnsi="VIC Light" w:cs="VIC Light"/>
          <w:color w:val="42454C"/>
          <w:spacing w:val="6"/>
          <w:sz w:val="15"/>
          <w:szCs w:val="15"/>
        </w:rPr>
        <w:t>o-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co</w:t>
      </w:r>
      <w:r>
        <w:rPr>
          <w:rFonts w:ascii="VIC Light" w:eastAsia="VIC Light" w:hAnsi="VIC Light" w:cs="VIC Light"/>
          <w:color w:val="42454C"/>
          <w:sz w:val="15"/>
          <w:szCs w:val="15"/>
        </w:rPr>
        <w:t>n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t</w:t>
      </w:r>
      <w:r>
        <w:rPr>
          <w:rFonts w:ascii="VIC Light" w:eastAsia="VIC Light" w:hAnsi="VIC Light" w:cs="VIC Light"/>
          <w:color w:val="42454C"/>
          <w:spacing w:val="1"/>
          <w:sz w:val="15"/>
          <w:szCs w:val="15"/>
        </w:rPr>
        <w:t>r</w:t>
      </w:r>
      <w:r>
        <w:rPr>
          <w:rFonts w:ascii="VIC Light" w:eastAsia="VIC Light" w:hAnsi="VIC Light" w:cs="VIC Light"/>
          <w:color w:val="42454C"/>
          <w:sz w:val="15"/>
          <w:szCs w:val="15"/>
        </w:rPr>
        <w:t>i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b</w:t>
      </w:r>
      <w:r>
        <w:rPr>
          <w:rFonts w:ascii="VIC Light" w:eastAsia="VIC Light" w:hAnsi="VIC Light" w:cs="VIC Light"/>
          <w:color w:val="42454C"/>
          <w:spacing w:val="3"/>
          <w:sz w:val="15"/>
          <w:szCs w:val="15"/>
        </w:rPr>
        <w:t>u</w:t>
      </w:r>
      <w:r>
        <w:rPr>
          <w:rFonts w:ascii="VIC Light" w:eastAsia="VIC Light" w:hAnsi="VIC Light" w:cs="VIC Light"/>
          <w:color w:val="42454C"/>
          <w:spacing w:val="1"/>
          <w:sz w:val="15"/>
          <w:szCs w:val="15"/>
        </w:rPr>
        <w:t>ti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o</w:t>
      </w:r>
      <w:r>
        <w:rPr>
          <w:rFonts w:ascii="VIC Light" w:eastAsia="VIC Light" w:hAnsi="VIC Light" w:cs="VIC Light"/>
          <w:color w:val="42454C"/>
          <w:spacing w:val="1"/>
          <w:sz w:val="15"/>
          <w:szCs w:val="15"/>
        </w:rPr>
        <w:t>n</w:t>
      </w: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s as 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o</w:t>
      </w:r>
      <w:r>
        <w:rPr>
          <w:rFonts w:ascii="VIC Light" w:eastAsia="VIC Light" w:hAnsi="VIC Light" w:cs="VIC Light"/>
          <w:color w:val="42454C"/>
          <w:spacing w:val="3"/>
          <w:sz w:val="15"/>
          <w:szCs w:val="15"/>
        </w:rPr>
        <w:t>u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t</w:t>
      </w:r>
      <w:r>
        <w:rPr>
          <w:rFonts w:ascii="VIC Light" w:eastAsia="VIC Light" w:hAnsi="VIC Light" w:cs="VIC Light"/>
          <w:color w:val="42454C"/>
          <w:sz w:val="15"/>
          <w:szCs w:val="15"/>
        </w:rPr>
        <w:t>li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n</w:t>
      </w:r>
      <w:r>
        <w:rPr>
          <w:rFonts w:ascii="VIC Light" w:eastAsia="VIC Light" w:hAnsi="VIC Light" w:cs="VIC Light"/>
          <w:color w:val="42454C"/>
          <w:spacing w:val="3"/>
          <w:sz w:val="15"/>
          <w:szCs w:val="15"/>
        </w:rPr>
        <w:t>e</w:t>
      </w:r>
      <w:r>
        <w:rPr>
          <w:rFonts w:ascii="VIC Light" w:eastAsia="VIC Light" w:hAnsi="VIC Light" w:cs="VIC Light"/>
          <w:color w:val="42454C"/>
          <w:sz w:val="15"/>
          <w:szCs w:val="15"/>
        </w:rPr>
        <w:t xml:space="preserve">d in </w:t>
      </w:r>
      <w:r>
        <w:rPr>
          <w:rFonts w:ascii="VIC Light" w:eastAsia="VIC Light" w:hAnsi="VIC Light" w:cs="VIC Light"/>
          <w:color w:val="42454C"/>
          <w:spacing w:val="-9"/>
          <w:sz w:val="15"/>
          <w:szCs w:val="15"/>
        </w:rPr>
        <w:t>T</w:t>
      </w:r>
      <w:r>
        <w:rPr>
          <w:rFonts w:ascii="VIC Light" w:eastAsia="VIC Light" w:hAnsi="VIC Light" w:cs="VIC Light"/>
          <w:color w:val="42454C"/>
          <w:sz w:val="15"/>
          <w:szCs w:val="15"/>
        </w:rPr>
        <w:t>a</w:t>
      </w:r>
      <w:r>
        <w:rPr>
          <w:rFonts w:ascii="VIC Light" w:eastAsia="VIC Light" w:hAnsi="VIC Light" w:cs="VIC Light"/>
          <w:color w:val="42454C"/>
          <w:spacing w:val="2"/>
          <w:sz w:val="15"/>
          <w:szCs w:val="15"/>
        </w:rPr>
        <w:t>bl</w:t>
      </w:r>
      <w:r>
        <w:rPr>
          <w:rFonts w:ascii="VIC Light" w:eastAsia="VIC Light" w:hAnsi="VIC Light" w:cs="VIC Light"/>
          <w:color w:val="42454C"/>
          <w:sz w:val="15"/>
          <w:szCs w:val="15"/>
        </w:rPr>
        <w:t>e 1</w:t>
      </w:r>
    </w:p>
    <w:p w14:paraId="1999B3C0" w14:textId="77777777" w:rsidR="00095E90" w:rsidRDefault="00095E90">
      <w:pPr>
        <w:spacing w:before="8" w:line="160" w:lineRule="exact"/>
        <w:rPr>
          <w:sz w:val="17"/>
          <w:szCs w:val="17"/>
        </w:rPr>
      </w:pPr>
    </w:p>
    <w:p w14:paraId="389185C5" w14:textId="77777777" w:rsidR="00095E90" w:rsidRDefault="00334BD9">
      <w:pPr>
        <w:spacing w:line="240" w:lineRule="exact"/>
        <w:ind w:left="114" w:right="8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l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rly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ic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x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 ele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4"/>
        </w:rPr>
        <w:t>r</w:t>
      </w:r>
      <w:r>
        <w:rPr>
          <w:rFonts w:ascii="VIC Light" w:eastAsia="VIC Light" w:hAnsi="VIC Light" w:cs="VIC Light"/>
          <w:color w:val="42454C"/>
        </w:rPr>
        <w:t>.</w:t>
      </w:r>
    </w:p>
    <w:p w14:paraId="41C5B92C" w14:textId="77777777" w:rsidR="00095E90" w:rsidRDefault="00095E90">
      <w:pPr>
        <w:spacing w:before="10" w:line="160" w:lineRule="exact"/>
        <w:rPr>
          <w:sz w:val="17"/>
          <w:szCs w:val="17"/>
        </w:rPr>
      </w:pPr>
    </w:p>
    <w:p w14:paraId="595DA852" w14:textId="77777777" w:rsidR="00095E90" w:rsidRDefault="00334BD9">
      <w:pPr>
        <w:spacing w:line="240" w:lineRule="exact"/>
        <w:ind w:left="114" w:right="-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ro</w:t>
      </w:r>
      <w:r>
        <w:rPr>
          <w:rFonts w:ascii="VIC Light" w:eastAsia="VIC Light" w:hAnsi="VIC Light" w:cs="VIC Light"/>
          <w:color w:val="42454C"/>
          <w:spacing w:val="-4"/>
        </w:rPr>
        <w:t>j</w:t>
      </w:r>
      <w:r>
        <w:rPr>
          <w:rFonts w:ascii="VIC Light" w:eastAsia="VIC Light" w:hAnsi="VIC Light" w:cs="VIC Light"/>
          <w:color w:val="42454C"/>
        </w:rPr>
        <w:t>ec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gi</w:t>
      </w:r>
      <w:r>
        <w:rPr>
          <w:rFonts w:ascii="VIC Light" w:eastAsia="VIC Light" w:hAnsi="VIC Light" w:cs="VIC Light"/>
          <w:color w:val="42454C"/>
          <w:spacing w:val="-2"/>
        </w:rPr>
        <w:t>bl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de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m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or</w:t>
      </w:r>
      <w:r>
        <w:rPr>
          <w:rFonts w:ascii="VIC Light" w:eastAsia="VIC Light" w:hAnsi="VIC Light" w:cs="VIC Light"/>
          <w:color w:val="42454C"/>
          <w:spacing w:val="-3"/>
        </w:rPr>
        <w:t>k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go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4"/>
        </w:rPr>
        <w:t>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ge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al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os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ur</w:t>
      </w:r>
      <w:r>
        <w:rPr>
          <w:rFonts w:ascii="VIC Light" w:eastAsia="VIC Light" w:hAnsi="VIC Light" w:cs="VIC Light"/>
          <w:color w:val="42454C"/>
        </w:rPr>
        <w:t>e,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</w:rPr>
        <w:t>ut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cl</w:t>
      </w:r>
      <w:r>
        <w:rPr>
          <w:rFonts w:ascii="VIC Light" w:eastAsia="VIC Light" w:hAnsi="VIC Light" w:cs="VIC Light"/>
          <w:color w:val="42454C"/>
          <w:spacing w:val="-2"/>
        </w:rPr>
        <w:t>ud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>al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r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de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ele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ad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li</w:t>
      </w:r>
      <w:r>
        <w:rPr>
          <w:rFonts w:ascii="VIC Light" w:eastAsia="VIC Light" w:hAnsi="VIC Light" w:cs="VIC Light"/>
          <w:color w:val="42454C"/>
          <w:spacing w:val="-2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se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vi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790F3BBC" w14:textId="77777777" w:rsidR="00095E90" w:rsidRDefault="00095E90">
      <w:pPr>
        <w:spacing w:line="160" w:lineRule="exact"/>
        <w:rPr>
          <w:sz w:val="17"/>
          <w:szCs w:val="17"/>
        </w:rPr>
      </w:pPr>
    </w:p>
    <w:p w14:paraId="5873955B" w14:textId="77777777" w:rsidR="00095E90" w:rsidRDefault="00334BD9">
      <w:pPr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5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LL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3"/>
        </w:rPr>
        <w:t>$</w:t>
      </w:r>
      <w:r>
        <w:rPr>
          <w:rFonts w:ascii="VIC Light" w:eastAsia="VIC Light" w:hAnsi="VIC Light" w:cs="VIC Light"/>
          <w:color w:val="42454C"/>
          <w:spacing w:val="2"/>
        </w:rPr>
        <w:t>1</w:t>
      </w:r>
      <w:r>
        <w:rPr>
          <w:rFonts w:ascii="VIC Light" w:eastAsia="VIC Light" w:hAnsi="VIC Light" w:cs="VIC Light"/>
          <w:color w:val="42454C"/>
          <w:spacing w:val="-1"/>
        </w:rPr>
        <w:t>0,</w:t>
      </w:r>
      <w:r>
        <w:rPr>
          <w:rFonts w:ascii="VIC Light" w:eastAsia="VIC Light" w:hAnsi="VIC Light" w:cs="VIC Light"/>
          <w:color w:val="42454C"/>
          <w:spacing w:val="2"/>
        </w:rPr>
        <w:t>00</w:t>
      </w:r>
      <w:r>
        <w:rPr>
          <w:rFonts w:ascii="VIC Light" w:eastAsia="VIC Light" w:hAnsi="VIC Light" w:cs="VIC Light"/>
          <w:color w:val="42454C"/>
        </w:rPr>
        <w:t>0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d</w:t>
      </w:r>
    </w:p>
    <w:p w14:paraId="653599D9" w14:textId="77777777" w:rsidR="00095E90" w:rsidRDefault="00334BD9">
      <w:pPr>
        <w:spacing w:line="240" w:lineRule="exact"/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  <w:position w:val="2"/>
        </w:rPr>
        <w:t>$2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0,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00</w:t>
      </w:r>
      <w:r>
        <w:rPr>
          <w:rFonts w:ascii="VIC Light" w:eastAsia="VIC Light" w:hAnsi="VIC Light" w:cs="VIC Light"/>
          <w:color w:val="42454C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position w:val="2"/>
        </w:rPr>
        <w:t>be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u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ed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 xml:space="preserve"> 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:</w:t>
      </w:r>
    </w:p>
    <w:p w14:paraId="545C1936" w14:textId="77777777" w:rsidR="00095E90" w:rsidRDefault="00095E90">
      <w:pPr>
        <w:spacing w:line="140" w:lineRule="exact"/>
        <w:rPr>
          <w:sz w:val="15"/>
          <w:szCs w:val="15"/>
        </w:rPr>
      </w:pPr>
    </w:p>
    <w:p w14:paraId="6C3FFE5D" w14:textId="77777777" w:rsidR="00095E90" w:rsidRDefault="00334BD9">
      <w:pPr>
        <w:spacing w:line="240" w:lineRule="exact"/>
        <w:ind w:left="511" w:right="408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</w:rPr>
        <w:t>ac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>s</w:t>
      </w:r>
    </w:p>
    <w:p w14:paraId="6E0E1624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2D7453B2" w14:textId="77777777" w:rsidR="00095E90" w:rsidRDefault="00334BD9">
      <w:pPr>
        <w:spacing w:line="240" w:lineRule="exact"/>
        <w:ind w:left="511" w:right="-40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rov</w:t>
      </w:r>
      <w:r>
        <w:rPr>
          <w:rFonts w:ascii="VIC Light" w:eastAsia="VIC Light" w:hAnsi="VIC Light" w:cs="VIC Light"/>
          <w:color w:val="42454C"/>
        </w:rPr>
        <w:t>e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ay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a</w:t>
      </w:r>
    </w:p>
    <w:p w14:paraId="62BBADCD" w14:textId="77777777" w:rsidR="00095E90" w:rsidRDefault="00334BD9">
      <w:pPr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ce</w:t>
      </w:r>
    </w:p>
    <w:p w14:paraId="55077F04" w14:textId="77777777" w:rsidR="00095E90" w:rsidRDefault="00334BD9">
      <w:pPr>
        <w:spacing w:before="93"/>
        <w:ind w:left="306" w:right="411"/>
        <w:jc w:val="center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 xml:space="preserve">del or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x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y</w:t>
      </w:r>
    </w:p>
    <w:p w14:paraId="1BA0ABB9" w14:textId="77777777" w:rsidR="00095E90" w:rsidRDefault="00334BD9">
      <w:pPr>
        <w:spacing w:line="240" w:lineRule="exact"/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rov</w:t>
      </w:r>
      <w:r>
        <w:rPr>
          <w:rFonts w:ascii="VIC Light" w:eastAsia="VIC Light" w:hAnsi="VIC Light" w:cs="VIC Light"/>
          <w:color w:val="42454C"/>
          <w:position w:val="2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il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>or co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mm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un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,</w:t>
      </w:r>
    </w:p>
    <w:p w14:paraId="7DE8A7ED" w14:textId="77777777" w:rsidR="00095E90" w:rsidRDefault="00334BD9">
      <w:pPr>
        <w:spacing w:line="240" w:lineRule="exact"/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position w:val="2"/>
        </w:rPr>
        <w:t>acc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il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 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g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m de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l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v</w:t>
      </w:r>
      <w:r>
        <w:rPr>
          <w:rFonts w:ascii="VIC Light" w:eastAsia="VIC Light" w:hAnsi="VIC Light" w:cs="VIC Light"/>
          <w:color w:val="42454C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il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12"/>
          <w:position w:val="2"/>
        </w:rPr>
        <w:t>y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617F397D" w14:textId="77777777" w:rsidR="00095E90" w:rsidRDefault="00334BD9">
      <w:pPr>
        <w:spacing w:line="240" w:lineRule="exact"/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 xml:space="preserve">ay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al</w:t>
      </w:r>
      <w:r>
        <w:rPr>
          <w:rFonts w:ascii="VIC Light" w:eastAsia="VIC Light" w:hAnsi="VIC Light" w:cs="VIC Light"/>
          <w:color w:val="42454C"/>
          <w:position w:val="2"/>
        </w:rPr>
        <w:t xml:space="preserve">so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cl</w:t>
      </w:r>
      <w:r>
        <w:rPr>
          <w:rFonts w:ascii="VIC Light" w:eastAsia="VIC Light" w:hAnsi="VIC Light" w:cs="VIC Light"/>
          <w:color w:val="42454C"/>
          <w:position w:val="2"/>
        </w:rPr>
        <w:t xml:space="preserve">ude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li</w:t>
      </w:r>
      <w:r>
        <w:rPr>
          <w:rFonts w:ascii="VIC Light" w:eastAsia="VIC Light" w:hAnsi="VIC Light" w:cs="VIC Light"/>
          <w:color w:val="42454C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rie</w:t>
      </w:r>
      <w:r>
        <w:rPr>
          <w:rFonts w:ascii="VIC Light" w:eastAsia="VIC Light" w:hAnsi="VIC Light" w:cs="VIC Light"/>
          <w:color w:val="42454C"/>
          <w:position w:val="2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d</w:t>
      </w:r>
    </w:p>
    <w:p w14:paraId="68CD5D21" w14:textId="77777777" w:rsidR="00095E90" w:rsidRDefault="00334BD9">
      <w:pPr>
        <w:spacing w:line="240" w:lineRule="exact"/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  <w:position w:val="2"/>
        </w:rPr>
        <w:t>th</w:t>
      </w:r>
      <w:r>
        <w:rPr>
          <w:rFonts w:ascii="VIC Light" w:eastAsia="VIC Light" w:hAnsi="VIC Light" w:cs="VIC Light"/>
          <w:color w:val="42454C"/>
          <w:position w:val="2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ur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 xml:space="preserve">f a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 xml:space="preserve">le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va</w:t>
      </w:r>
      <w:r>
        <w:rPr>
          <w:rFonts w:ascii="VIC Light" w:eastAsia="VIC Light" w:hAnsi="VIC Light" w:cs="VIC Light"/>
          <w:color w:val="42454C"/>
          <w:position w:val="2"/>
        </w:rPr>
        <w:t xml:space="preserve">n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cl</w:t>
      </w:r>
      <w:r>
        <w:rPr>
          <w:rFonts w:ascii="VIC Light" w:eastAsia="VIC Light" w:hAnsi="VIC Light" w:cs="VIC Light"/>
          <w:color w:val="42454C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di</w:t>
      </w:r>
      <w:r>
        <w:rPr>
          <w:rFonts w:ascii="VIC Light" w:eastAsia="VIC Light" w:hAnsi="VIC Light" w:cs="VIC Light"/>
          <w:color w:val="42454C"/>
          <w:position w:val="2"/>
        </w:rPr>
        <w:t>ng f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1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-</w:t>
      </w:r>
    </w:p>
    <w:p w14:paraId="297AAA55" w14:textId="77777777" w:rsidR="00095E90" w:rsidRDefault="00334BD9">
      <w:pPr>
        <w:spacing w:line="240" w:lineRule="exact"/>
        <w:ind w:left="51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 xml:space="preserve">t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(</w:t>
      </w:r>
      <w:r>
        <w:rPr>
          <w:rFonts w:ascii="VIC Light" w:eastAsia="VIC Light" w:hAnsi="VIC Light" w:cs="VIC Light"/>
          <w:color w:val="42454C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 xml:space="preserve">er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o </w:t>
      </w:r>
      <w:r>
        <w:rPr>
          <w:rFonts w:ascii="VIC Light" w:eastAsia="VIC Light" w:hAnsi="VIC Light" w:cs="VIC Light"/>
          <w:color w:val="42454C"/>
          <w:spacing w:val="-5"/>
          <w:position w:val="2"/>
        </w:rPr>
        <w:t>F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Q</w:t>
      </w:r>
      <w:r>
        <w:rPr>
          <w:rFonts w:ascii="VIC Light" w:eastAsia="VIC Light" w:hAnsi="VIC Light" w:cs="VIC Light"/>
          <w:color w:val="42454C"/>
          <w:spacing w:val="-8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)</w:t>
      </w:r>
    </w:p>
    <w:p w14:paraId="61E55592" w14:textId="77777777" w:rsidR="00095E90" w:rsidRDefault="00334BD9">
      <w:pPr>
        <w:spacing w:before="93" w:line="240" w:lineRule="exact"/>
        <w:ind w:left="511" w:right="-40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 xml:space="preserve">ade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f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x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f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 xml:space="preserve">gs </w:t>
      </w:r>
      <w:r>
        <w:rPr>
          <w:rFonts w:ascii="VIC Light" w:eastAsia="VIC Light" w:hAnsi="VIC Light" w:cs="VIC Light"/>
          <w:color w:val="42454C"/>
          <w:spacing w:val="-1"/>
        </w:rPr>
        <w:t>cr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11"/>
        </w:rPr>
        <w:t>f</w:t>
      </w:r>
      <w:r>
        <w:rPr>
          <w:rFonts w:ascii="VIC Light" w:eastAsia="VIC Light" w:hAnsi="VIC Light" w:cs="VIC Light"/>
          <w:color w:val="42454C"/>
        </w:rPr>
        <w:t>fi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,</w:t>
      </w:r>
      <w:r>
        <w:rPr>
          <w:rFonts w:ascii="VIC Light" w:eastAsia="VIC Light" w:hAnsi="VIC Light" w:cs="VIC Light"/>
          <w:color w:val="42454C"/>
          <w:spacing w:val="-1"/>
        </w:rPr>
        <w:t xml:space="preserve"> e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ﬂ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x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ble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3610A1F3" w14:textId="77777777" w:rsidR="00095E90" w:rsidRDefault="00095E90">
      <w:pPr>
        <w:spacing w:line="160" w:lineRule="exact"/>
        <w:rPr>
          <w:sz w:val="17"/>
          <w:szCs w:val="17"/>
        </w:rPr>
      </w:pPr>
    </w:p>
    <w:p w14:paraId="3721ADF0" w14:textId="77777777" w:rsidR="00095E90" w:rsidRDefault="00334BD9">
      <w:pPr>
        <w:spacing w:line="240" w:lineRule="exact"/>
        <w:ind w:left="114" w:right="166"/>
        <w:jc w:val="both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4"/>
        </w:rPr>
        <w:t>W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-1"/>
        </w:rPr>
        <w:t>k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6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</w:rPr>
        <w:t>s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om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r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4"/>
        </w:rPr>
        <w:t>1</w:t>
      </w:r>
      <w:r>
        <w:rPr>
          <w:rFonts w:ascii="VIC Light" w:eastAsia="VIC Light" w:hAnsi="VIC Light" w:cs="VIC Light"/>
          <w:color w:val="42454C"/>
        </w:rPr>
        <w:t xml:space="preserve">2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</w:rPr>
        <w:t>s</w:t>
      </w:r>
    </w:p>
    <w:p w14:paraId="221A8EAE" w14:textId="77777777" w:rsidR="00095E90" w:rsidRDefault="00334BD9">
      <w:pPr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6FE06F6B" w14:textId="77777777" w:rsidR="00095E90" w:rsidRDefault="00334BD9">
      <w:pPr>
        <w:spacing w:before="12"/>
        <w:rPr>
          <w:rFonts w:ascii="VIC SemiBold" w:eastAsia="VIC SemiBold" w:hAnsi="VIC SemiBold" w:cs="VIC SemiBold"/>
          <w:sz w:val="26"/>
          <w:szCs w:val="26"/>
        </w:rPr>
      </w:pPr>
      <w:r>
        <w:br w:type="column"/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wi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l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no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1"/>
          <w:sz w:val="26"/>
          <w:szCs w:val="26"/>
        </w:rPr>
        <w:t>b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101F3D48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197EABBB" w14:textId="77777777" w:rsidR="00095E90" w:rsidRDefault="00334BD9">
      <w:pPr>
        <w:spacing w:line="240" w:lineRule="exact"/>
        <w:ind w:left="397" w:right="307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alr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>ady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r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 p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6"/>
        </w:rPr>
        <w:t>ex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</w:t>
      </w:r>
    </w:p>
    <w:p w14:paraId="2B8EDDBB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22DD1CA3" w14:textId="77777777" w:rsidR="00095E90" w:rsidRDefault="00334BD9">
      <w:pPr>
        <w:spacing w:line="240" w:lineRule="exact"/>
        <w:ind w:left="397" w:right="1273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Fr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el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</w:p>
    <w:p w14:paraId="17A05A8E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7DBEBC0B" w14:textId="77777777" w:rsidR="00095E90" w:rsidRDefault="00334BD9">
      <w:pPr>
        <w:spacing w:line="240" w:lineRule="exact"/>
        <w:ind w:left="397" w:right="61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Sh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or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a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lo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5"/>
        </w:rPr>
        <w:t>(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Q</w:t>
      </w:r>
      <w:r>
        <w:rPr>
          <w:rFonts w:ascii="VIC Light" w:eastAsia="VIC Light" w:hAnsi="VIC Light" w:cs="VIC Light"/>
          <w:color w:val="42454C"/>
          <w:spacing w:val="-8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)</w:t>
      </w:r>
      <w:r>
        <w:rPr>
          <w:rFonts w:ascii="VIC Light" w:eastAsia="VIC Light" w:hAnsi="VIC Light" w:cs="VIC Light"/>
          <w:color w:val="42454C"/>
        </w:rPr>
        <w:t>.</w:t>
      </w:r>
    </w:p>
    <w:p w14:paraId="1940F69F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6C41F8B7" w14:textId="77777777" w:rsidR="00095E90" w:rsidRDefault="00334BD9">
      <w:pPr>
        <w:spacing w:line="240" w:lineRule="exact"/>
        <w:ind w:left="397" w:right="154" w:hanging="170"/>
        <w:jc w:val="both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om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</w:rPr>
        <w:t xml:space="preserve">-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0"/>
        </w:rPr>
        <w:t>(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.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6"/>
        </w:rPr>
        <w:t>ex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  <w:spacing w:val="-2"/>
        </w:rPr>
        <w:t>us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</w:rPr>
        <w:t xml:space="preserve">ork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1"/>
        </w:rPr>
        <w:t>f</w:t>
      </w:r>
      <w:r>
        <w:rPr>
          <w:rFonts w:ascii="VIC Light" w:eastAsia="VIC Light" w:hAnsi="VIC Light" w:cs="VIC Light"/>
          <w:color w:val="42454C"/>
        </w:rPr>
        <w:t>fic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 xml:space="preserve"> 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3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.</w:t>
      </w:r>
      <w:r>
        <w:rPr>
          <w:rFonts w:ascii="VIC Light" w:eastAsia="VIC Light" w:hAnsi="VIC Light" w:cs="VIC Light"/>
          <w:color w:val="42454C"/>
        </w:rPr>
        <w:t xml:space="preserve">) </w:t>
      </w:r>
      <w:r>
        <w:rPr>
          <w:rFonts w:ascii="VIC Light" w:eastAsia="VIC Light" w:hAnsi="VIC Light" w:cs="VIC Light"/>
          <w:color w:val="42454C"/>
          <w:spacing w:val="-5"/>
        </w:rPr>
        <w:t>(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Q</w:t>
      </w:r>
      <w:r>
        <w:rPr>
          <w:rFonts w:ascii="VIC Light" w:eastAsia="VIC Light" w:hAnsi="VIC Light" w:cs="VIC Light"/>
          <w:color w:val="42454C"/>
          <w:spacing w:val="-8"/>
        </w:rPr>
        <w:t>s</w:t>
      </w:r>
      <w:r>
        <w:rPr>
          <w:rFonts w:ascii="VIC Light" w:eastAsia="VIC Light" w:hAnsi="VIC Light" w:cs="VIC Light"/>
          <w:color w:val="42454C"/>
        </w:rPr>
        <w:t>)</w:t>
      </w:r>
    </w:p>
    <w:p w14:paraId="39EF8535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34D61E7E" w14:textId="77777777" w:rsidR="00095E90" w:rsidRDefault="00334BD9">
      <w:pPr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or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gs</w:t>
      </w:r>
    </w:p>
    <w:p w14:paraId="155C9241" w14:textId="77777777" w:rsidR="00095E90" w:rsidRDefault="00334BD9">
      <w:pPr>
        <w:spacing w:before="93"/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</w:rPr>
        <w:t>ng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or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ce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>s</w:t>
      </w:r>
    </w:p>
    <w:p w14:paraId="1B639039" w14:textId="77777777" w:rsidR="00095E90" w:rsidRDefault="00334BD9">
      <w:pPr>
        <w:spacing w:before="93" w:line="240" w:lineRule="exact"/>
        <w:ind w:left="397" w:right="1333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alr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 xml:space="preserve">ady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 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</w:t>
      </w:r>
    </w:p>
    <w:p w14:paraId="55A08E8E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0B89D21A" w14:textId="77777777" w:rsidR="00095E90" w:rsidRDefault="00334BD9">
      <w:pPr>
        <w:spacing w:line="240" w:lineRule="exact"/>
        <w:ind w:left="397" w:right="716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Re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>s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age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or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ld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>en c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ce</w:t>
      </w:r>
    </w:p>
    <w:p w14:paraId="414DF43B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669F4B88" w14:textId="77777777" w:rsidR="00095E90" w:rsidRDefault="00334BD9">
      <w:pPr>
        <w:spacing w:line="240" w:lineRule="exact"/>
        <w:ind w:left="397" w:right="135" w:hanging="170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40" w:bottom="280" w:left="1020" w:header="720" w:footer="720" w:gutter="0"/>
          <w:cols w:num="2" w:space="720" w:equalWidth="0">
            <w:col w:w="4748" w:space="326"/>
            <w:col w:w="4786"/>
          </w:cols>
        </w:sect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a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va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 d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 xml:space="preserve">ude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a f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  <w:spacing w:val="-10"/>
        </w:rPr>
        <w:t>t</w:t>
      </w:r>
      <w:r>
        <w:rPr>
          <w:rFonts w:ascii="VIC Light" w:eastAsia="VIC Light" w:hAnsi="VIC Light" w:cs="VIC Light"/>
          <w:color w:val="42454C"/>
          <w:spacing w:val="5"/>
        </w:rPr>
        <w:t>-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d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k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>o co</w:t>
      </w:r>
      <w:r>
        <w:rPr>
          <w:rFonts w:ascii="VIC Light" w:eastAsia="VIC Light" w:hAnsi="VIC Light" w:cs="VIC Light"/>
          <w:color w:val="42454C"/>
          <w:spacing w:val="-2"/>
        </w:rPr>
        <w:t>ns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&amp;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.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5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y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  <w:spacing w:val="-1"/>
        </w:rPr>
        <w:t>ra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, t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</w:rPr>
        <w:t>s on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3"/>
        </w:rPr>
        <w:t>c</w:t>
      </w:r>
      <w:r>
        <w:rPr>
          <w:rFonts w:ascii="VIC Light" w:eastAsia="VIC Light" w:hAnsi="VIC Light" w:cs="VIC Light"/>
          <w:color w:val="42454C"/>
        </w:rPr>
        <w:t>.</w:t>
      </w:r>
    </w:p>
    <w:p w14:paraId="082180EB" w14:textId="77777777" w:rsidR="00095E90" w:rsidRDefault="00095E90">
      <w:pPr>
        <w:spacing w:line="200" w:lineRule="exact"/>
      </w:pPr>
    </w:p>
    <w:p w14:paraId="085B690D" w14:textId="77777777" w:rsidR="00095E90" w:rsidRDefault="00095E90">
      <w:pPr>
        <w:spacing w:line="200" w:lineRule="exact"/>
      </w:pPr>
    </w:p>
    <w:p w14:paraId="35D9DB9C" w14:textId="77777777" w:rsidR="00095E90" w:rsidRDefault="00095E90">
      <w:pPr>
        <w:spacing w:line="200" w:lineRule="exact"/>
      </w:pPr>
    </w:p>
    <w:p w14:paraId="01CAB8E2" w14:textId="77777777" w:rsidR="00095E90" w:rsidRDefault="00095E90">
      <w:pPr>
        <w:spacing w:line="200" w:lineRule="exact"/>
      </w:pPr>
    </w:p>
    <w:p w14:paraId="592354F9" w14:textId="77777777" w:rsidR="00095E90" w:rsidRDefault="00095E90">
      <w:pPr>
        <w:spacing w:line="200" w:lineRule="exact"/>
      </w:pPr>
    </w:p>
    <w:p w14:paraId="3B7FA801" w14:textId="77777777" w:rsidR="00095E90" w:rsidRDefault="00095E90">
      <w:pPr>
        <w:spacing w:line="200" w:lineRule="exact"/>
      </w:pPr>
    </w:p>
    <w:p w14:paraId="2B5D0D26" w14:textId="77777777" w:rsidR="00095E90" w:rsidRDefault="00095E90">
      <w:pPr>
        <w:spacing w:line="200" w:lineRule="exact"/>
      </w:pPr>
    </w:p>
    <w:p w14:paraId="2BCE3C07" w14:textId="77777777" w:rsidR="00095E90" w:rsidRDefault="00095E90">
      <w:pPr>
        <w:spacing w:line="200" w:lineRule="exact"/>
      </w:pPr>
    </w:p>
    <w:p w14:paraId="21E1AE7D" w14:textId="77777777" w:rsidR="00095E90" w:rsidRDefault="00095E90">
      <w:pPr>
        <w:spacing w:line="200" w:lineRule="exact"/>
      </w:pPr>
    </w:p>
    <w:p w14:paraId="69EFB1FF" w14:textId="77777777" w:rsidR="00095E90" w:rsidRDefault="00095E90">
      <w:pPr>
        <w:spacing w:line="200" w:lineRule="exact"/>
      </w:pPr>
    </w:p>
    <w:p w14:paraId="2B8C7382" w14:textId="77777777" w:rsidR="00095E90" w:rsidRDefault="00095E90">
      <w:pPr>
        <w:spacing w:line="200" w:lineRule="exact"/>
      </w:pPr>
    </w:p>
    <w:p w14:paraId="4637FCF8" w14:textId="77777777" w:rsidR="00095E90" w:rsidRDefault="00095E90">
      <w:pPr>
        <w:spacing w:line="200" w:lineRule="exact"/>
      </w:pPr>
    </w:p>
    <w:p w14:paraId="6CF09F84" w14:textId="77777777" w:rsidR="00095E90" w:rsidRDefault="00095E90">
      <w:pPr>
        <w:spacing w:before="7" w:line="220" w:lineRule="exact"/>
        <w:rPr>
          <w:sz w:val="22"/>
          <w:szCs w:val="22"/>
        </w:rPr>
        <w:sectPr w:rsidR="00095E90">
          <w:pgSz w:w="11920" w:h="16840"/>
          <w:pgMar w:top="1560" w:right="960" w:bottom="280" w:left="1020" w:header="0" w:footer="494" w:gutter="0"/>
          <w:cols w:space="720"/>
        </w:sectPr>
      </w:pPr>
    </w:p>
    <w:p w14:paraId="66247A98" w14:textId="77777777" w:rsidR="00095E90" w:rsidRDefault="00334BD9">
      <w:pPr>
        <w:spacing w:before="25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th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di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ai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pacing w:val="-11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20800BF0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6B56AD2F" w14:textId="77777777" w:rsidR="00095E90" w:rsidRDefault="00334BD9">
      <w:pPr>
        <w:spacing w:line="240" w:lineRule="exact"/>
        <w:ind w:left="114" w:right="8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6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1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om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773ECA59" w14:textId="77777777" w:rsidR="00095E90" w:rsidRDefault="00095E90">
      <w:pPr>
        <w:spacing w:line="160" w:lineRule="exact"/>
        <w:rPr>
          <w:sz w:val="17"/>
          <w:szCs w:val="17"/>
        </w:rPr>
      </w:pPr>
    </w:p>
    <w:p w14:paraId="3EE5B649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5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er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om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-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 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 I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-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2</w:t>
      </w:r>
      <w:r>
        <w:rPr>
          <w:rFonts w:ascii="VIC Light" w:eastAsia="VIC Light" w:hAnsi="VIC Light" w:cs="VIC Light"/>
          <w:color w:val="42454C"/>
        </w:rPr>
        <w:t xml:space="preserve">5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er ce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ard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ot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l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l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</w:rPr>
        <w:t>. I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-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n</w:t>
      </w:r>
    </w:p>
    <w:p w14:paraId="0D8EF566" w14:textId="77777777" w:rsidR="00095E90" w:rsidRDefault="00334BD9">
      <w:pPr>
        <w:spacing w:before="25" w:line="240" w:lineRule="exact"/>
        <w:ind w:right="155"/>
        <w:rPr>
          <w:rFonts w:ascii="VIC Light" w:eastAsia="VIC Light" w:hAnsi="VIC Light" w:cs="VIC Light"/>
        </w:rPr>
      </w:pPr>
      <w:r>
        <w:br w:type="column"/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l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ud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>y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age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 or ong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</w:rPr>
        <w:t>.</w:t>
      </w:r>
    </w:p>
    <w:p w14:paraId="40690C97" w14:textId="77777777" w:rsidR="00095E90" w:rsidRDefault="00334BD9">
      <w:pPr>
        <w:spacing w:line="240" w:lineRule="exact"/>
        <w:ind w:right="28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I</w:t>
      </w:r>
      <w:r>
        <w:rPr>
          <w:rFonts w:ascii="VIC Light" w:eastAsia="VIC Light" w:hAnsi="VIC Light" w:cs="VIC Light"/>
          <w:color w:val="42454C"/>
          <w:spacing w:val="3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-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5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-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3"/>
        </w:rPr>
        <w:t>r</w:t>
      </w:r>
      <w:r>
        <w:rPr>
          <w:rFonts w:ascii="VIC Light" w:eastAsia="VIC Light" w:hAnsi="VIC Light" w:cs="VIC Light"/>
          <w:color w:val="42454C"/>
        </w:rPr>
        <w:t>, do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or 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unt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er 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ly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1914E216" w14:textId="77777777" w:rsidR="00095E90" w:rsidRDefault="00095E90">
      <w:pPr>
        <w:spacing w:line="160" w:lineRule="exact"/>
        <w:rPr>
          <w:sz w:val="17"/>
          <w:szCs w:val="17"/>
        </w:rPr>
      </w:pPr>
    </w:p>
    <w:p w14:paraId="513228AD" w14:textId="77777777" w:rsidR="00095E90" w:rsidRDefault="00334BD9">
      <w:pPr>
        <w:spacing w:line="240" w:lineRule="exact"/>
        <w:ind w:right="14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Wh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ple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rly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ic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</w:p>
    <w:p w14:paraId="0C4F6804" w14:textId="77777777" w:rsidR="00095E90" w:rsidRDefault="00334BD9">
      <w:pPr>
        <w:spacing w:line="220" w:lineRule="exact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960" w:bottom="280" w:left="1020" w:header="720" w:footer="720" w:gutter="0"/>
          <w:cols w:num="2" w:space="720" w:equalWidth="0">
            <w:col w:w="4516" w:space="559"/>
            <w:col w:w="4865"/>
          </w:cols>
        </w:sectPr>
      </w:pPr>
      <w:r>
        <w:rPr>
          <w:rFonts w:ascii="VIC Light" w:eastAsia="VIC Light" w:hAnsi="VIC Light" w:cs="VIC Light"/>
          <w:color w:val="42454C"/>
          <w:spacing w:val="2"/>
          <w:position w:val="-1"/>
        </w:rPr>
        <w:t>LL</w:t>
      </w:r>
      <w:r>
        <w:rPr>
          <w:rFonts w:ascii="VIC Light" w:eastAsia="VIC Light" w:hAnsi="VIC Light" w:cs="VIC Light"/>
          <w:color w:val="42454C"/>
          <w:spacing w:val="3"/>
          <w:position w:val="-1"/>
        </w:rPr>
        <w:t>I</w:t>
      </w:r>
      <w:r>
        <w:rPr>
          <w:rFonts w:ascii="VIC Light" w:eastAsia="VIC Light" w:hAnsi="VIC Light" w:cs="VIC Light"/>
          <w:color w:val="42454C"/>
          <w:position w:val="-1"/>
        </w:rPr>
        <w:t xml:space="preserve">P </w:t>
      </w:r>
      <w:r>
        <w:rPr>
          <w:rFonts w:ascii="VIC Light" w:eastAsia="VIC Light" w:hAnsi="VIC Light" w:cs="VIC Light"/>
          <w:color w:val="42454C"/>
          <w:spacing w:val="1"/>
          <w:position w:val="-1"/>
        </w:rPr>
        <w:t>f</w:t>
      </w:r>
      <w:r>
        <w:rPr>
          <w:rFonts w:ascii="VIC Light" w:eastAsia="VIC Light" w:hAnsi="VIC Light" w:cs="VIC Light"/>
          <w:color w:val="42454C"/>
          <w:spacing w:val="-2"/>
          <w:position w:val="-1"/>
        </w:rPr>
        <w:t>u</w:t>
      </w:r>
      <w:r>
        <w:rPr>
          <w:rFonts w:ascii="VIC Light" w:eastAsia="VIC Light" w:hAnsi="VIC Light" w:cs="VIC Light"/>
          <w:color w:val="42454C"/>
          <w:spacing w:val="1"/>
          <w:position w:val="-1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-1"/>
        </w:rPr>
        <w:t>di</w:t>
      </w:r>
      <w:r>
        <w:rPr>
          <w:rFonts w:ascii="VIC Light" w:eastAsia="VIC Light" w:hAnsi="VIC Light" w:cs="VIC Light"/>
          <w:color w:val="42454C"/>
          <w:position w:val="-1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  <w:position w:val="-1"/>
        </w:rPr>
        <w:t>w</w:t>
      </w:r>
      <w:r>
        <w:rPr>
          <w:rFonts w:ascii="VIC Light" w:eastAsia="VIC Light" w:hAnsi="VIC Light" w:cs="VIC Light"/>
          <w:color w:val="42454C"/>
          <w:spacing w:val="-3"/>
          <w:position w:val="-1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-1"/>
        </w:rPr>
        <w:t>l</w:t>
      </w:r>
      <w:r>
        <w:rPr>
          <w:rFonts w:ascii="VIC Light" w:eastAsia="VIC Light" w:hAnsi="VIC Light" w:cs="VIC Light"/>
          <w:color w:val="42454C"/>
          <w:position w:val="-1"/>
        </w:rPr>
        <w:t>l de</w:t>
      </w:r>
      <w:r>
        <w:rPr>
          <w:rFonts w:ascii="VIC Light" w:eastAsia="VIC Light" w:hAnsi="VIC Light" w:cs="VIC Light"/>
          <w:color w:val="42454C"/>
          <w:spacing w:val="-3"/>
          <w:position w:val="-1"/>
        </w:rPr>
        <w:t>l</w:t>
      </w:r>
      <w:r>
        <w:rPr>
          <w:rFonts w:ascii="VIC Light" w:eastAsia="VIC Light" w:hAnsi="VIC Light" w:cs="VIC Light"/>
          <w:color w:val="42454C"/>
          <w:spacing w:val="-1"/>
          <w:position w:val="-1"/>
        </w:rPr>
        <w:t>i</w:t>
      </w:r>
      <w:r>
        <w:rPr>
          <w:rFonts w:ascii="VIC Light" w:eastAsia="VIC Light" w:hAnsi="VIC Light" w:cs="VIC Light"/>
          <w:color w:val="42454C"/>
          <w:spacing w:val="-3"/>
          <w:position w:val="-1"/>
        </w:rPr>
        <w:t>v</w:t>
      </w:r>
      <w:r>
        <w:rPr>
          <w:rFonts w:ascii="VIC Light" w:eastAsia="VIC Light" w:hAnsi="VIC Light" w:cs="VIC Light"/>
          <w:color w:val="42454C"/>
          <w:position w:val="-1"/>
        </w:rPr>
        <w:t>e</w:t>
      </w:r>
      <w:r>
        <w:rPr>
          <w:rFonts w:ascii="VIC Light" w:eastAsia="VIC Light" w:hAnsi="VIC Light" w:cs="VIC Light"/>
          <w:color w:val="42454C"/>
          <w:spacing w:val="-14"/>
          <w:position w:val="-1"/>
        </w:rPr>
        <w:t>r</w:t>
      </w:r>
      <w:r>
        <w:rPr>
          <w:rFonts w:ascii="VIC Light" w:eastAsia="VIC Light" w:hAnsi="VIC Light" w:cs="VIC Light"/>
          <w:color w:val="42454C"/>
          <w:position w:val="-1"/>
        </w:rPr>
        <w:t>.</w:t>
      </w:r>
    </w:p>
    <w:p w14:paraId="5D561BE5" w14:textId="77777777" w:rsidR="00095E90" w:rsidRDefault="00334BD9">
      <w:pPr>
        <w:spacing w:before="6" w:line="240" w:lineRule="exact"/>
        <w:rPr>
          <w:sz w:val="24"/>
          <w:szCs w:val="24"/>
        </w:rPr>
      </w:pPr>
      <w:r>
        <w:pict w14:anchorId="2DE67295">
          <v:group id="_x0000_s1044" style="position:absolute;margin-left:0;margin-top:0;width:595.3pt;height:180.25pt;z-index:-1032;mso-position-horizontal-relative:page;mso-position-vertical-relative:page" coordsize="11906,3605">
            <v:shape id="_x0000_s1047" style="position:absolute;left:4299;width:7607;height:3600" coordorigin="4299" coordsize="7607,3600" path="m5192,l4299,1956r744,1644l11906,3600,11906,,5192,xe" fillcolor="#fdfdfd" stroked="f">
              <v:path arrowok="t"/>
            </v:shape>
            <v:shape id="_x0000_s1046" type="#_x0000_t75" style="position:absolute;left:4309;top:-21;width:7618;height:3641">
              <v:imagedata r:id="rId28" o:title=""/>
            </v:shape>
            <v:shape id="_x0000_s1045" style="position:absolute;width:4577;height:3600" coordsize="4577,3600" path="m,l,3600r3417,l4577,1128,4044,,,xe" fillcolor="#f8cc64" stroked="f">
              <v:path arrowok="t"/>
            </v:shape>
            <w10:wrap anchorx="page" anchory="page"/>
          </v:group>
        </w:pict>
      </w:r>
    </w:p>
    <w:p w14:paraId="4B79141B" w14:textId="77777777" w:rsidR="00095E90" w:rsidRDefault="00334BD9">
      <w:pPr>
        <w:spacing w:before="24" w:line="220" w:lineRule="exact"/>
        <w:ind w:left="114"/>
        <w:rPr>
          <w:rFonts w:ascii="VIC Medium" w:eastAsia="VIC Medium" w:hAnsi="VIC Medium" w:cs="VIC Medium"/>
        </w:rPr>
      </w:pPr>
      <w:r>
        <w:rPr>
          <w:rFonts w:ascii="VIC Medium" w:eastAsia="VIC Medium" w:hAnsi="VIC Medium" w:cs="VIC Medium"/>
          <w:color w:val="4662A9"/>
          <w:spacing w:val="-15"/>
          <w:position w:val="-1"/>
        </w:rPr>
        <w:t>T</w:t>
      </w:r>
      <w:r>
        <w:rPr>
          <w:rFonts w:ascii="VIC Medium" w:eastAsia="VIC Medium" w:hAnsi="VIC Medium" w:cs="VIC Medium"/>
          <w:color w:val="4662A9"/>
          <w:spacing w:val="-1"/>
          <w:position w:val="-1"/>
        </w:rPr>
        <w:t>a</w:t>
      </w:r>
      <w:r>
        <w:rPr>
          <w:rFonts w:ascii="VIC Medium" w:eastAsia="VIC Medium" w:hAnsi="VIC Medium" w:cs="VIC Medium"/>
          <w:color w:val="4662A9"/>
          <w:position w:val="-1"/>
        </w:rPr>
        <w:t xml:space="preserve">ble </w:t>
      </w:r>
      <w:r>
        <w:rPr>
          <w:rFonts w:ascii="VIC Medium" w:eastAsia="VIC Medium" w:hAnsi="VIC Medium" w:cs="VIC Medium"/>
          <w:color w:val="4662A9"/>
          <w:spacing w:val="4"/>
          <w:position w:val="-1"/>
        </w:rPr>
        <w:t>1</w:t>
      </w:r>
      <w:r>
        <w:rPr>
          <w:rFonts w:ascii="VIC Medium" w:eastAsia="VIC Medium" w:hAnsi="VIC Medium" w:cs="VIC Medium"/>
          <w:color w:val="4662A9"/>
          <w:position w:val="-1"/>
        </w:rPr>
        <w:t xml:space="preserve">: </w:t>
      </w:r>
      <w:r>
        <w:rPr>
          <w:rFonts w:ascii="VIC Medium" w:eastAsia="VIC Medium" w:hAnsi="VIC Medium" w:cs="VIC Medium"/>
          <w:color w:val="4662A9"/>
          <w:spacing w:val="1"/>
          <w:position w:val="-1"/>
        </w:rPr>
        <w:t>C</w:t>
      </w:r>
      <w:r>
        <w:rPr>
          <w:rFonts w:ascii="VIC Medium" w:eastAsia="VIC Medium" w:hAnsi="VIC Medium" w:cs="VIC Medium"/>
          <w:color w:val="4662A9"/>
          <w:spacing w:val="5"/>
          <w:position w:val="-1"/>
        </w:rPr>
        <w:t>o-</w:t>
      </w:r>
      <w:r>
        <w:rPr>
          <w:rFonts w:ascii="VIC Medium" w:eastAsia="VIC Medium" w:hAnsi="VIC Medium" w:cs="VIC Medium"/>
          <w:color w:val="4662A9"/>
          <w:position w:val="-1"/>
        </w:rPr>
        <w:t>cont</w:t>
      </w:r>
      <w:r>
        <w:rPr>
          <w:rFonts w:ascii="VIC Medium" w:eastAsia="VIC Medium" w:hAnsi="VIC Medium" w:cs="VIC Medium"/>
          <w:color w:val="4662A9"/>
          <w:spacing w:val="-1"/>
          <w:position w:val="-1"/>
        </w:rPr>
        <w:t>r</w:t>
      </w:r>
      <w:r>
        <w:rPr>
          <w:rFonts w:ascii="VIC Medium" w:eastAsia="VIC Medium" w:hAnsi="VIC Medium" w:cs="VIC Medium"/>
          <w:color w:val="4662A9"/>
          <w:spacing w:val="-2"/>
          <w:position w:val="-1"/>
        </w:rPr>
        <w:t>i</w:t>
      </w:r>
      <w:r>
        <w:rPr>
          <w:rFonts w:ascii="VIC Medium" w:eastAsia="VIC Medium" w:hAnsi="VIC Medium" w:cs="VIC Medium"/>
          <w:color w:val="4662A9"/>
          <w:spacing w:val="1"/>
          <w:position w:val="-1"/>
        </w:rPr>
        <w:t>bu</w:t>
      </w:r>
      <w:r>
        <w:rPr>
          <w:rFonts w:ascii="VIC Medium" w:eastAsia="VIC Medium" w:hAnsi="VIC Medium" w:cs="VIC Medium"/>
          <w:color w:val="4662A9"/>
          <w:spacing w:val="-1"/>
          <w:position w:val="-1"/>
        </w:rPr>
        <w:t>ti</w:t>
      </w:r>
      <w:r>
        <w:rPr>
          <w:rFonts w:ascii="VIC Medium" w:eastAsia="VIC Medium" w:hAnsi="VIC Medium" w:cs="VIC Medium"/>
          <w:color w:val="4662A9"/>
          <w:position w:val="-1"/>
        </w:rPr>
        <w:t>ons r</w:t>
      </w:r>
      <w:r>
        <w:rPr>
          <w:rFonts w:ascii="VIC Medium" w:eastAsia="VIC Medium" w:hAnsi="VIC Medium" w:cs="VIC Medium"/>
          <w:color w:val="4662A9"/>
          <w:spacing w:val="2"/>
          <w:position w:val="-1"/>
        </w:rPr>
        <w:t>e</w:t>
      </w:r>
      <w:r>
        <w:rPr>
          <w:rFonts w:ascii="VIC Medium" w:eastAsia="VIC Medium" w:hAnsi="VIC Medium" w:cs="VIC Medium"/>
          <w:color w:val="4662A9"/>
          <w:position w:val="-1"/>
        </w:rPr>
        <w:t>q</w:t>
      </w:r>
      <w:r>
        <w:rPr>
          <w:rFonts w:ascii="VIC Medium" w:eastAsia="VIC Medium" w:hAnsi="VIC Medium" w:cs="VIC Medium"/>
          <w:color w:val="4662A9"/>
          <w:spacing w:val="-2"/>
          <w:position w:val="-1"/>
        </w:rPr>
        <w:t>ui</w:t>
      </w:r>
      <w:r>
        <w:rPr>
          <w:rFonts w:ascii="VIC Medium" w:eastAsia="VIC Medium" w:hAnsi="VIC Medium" w:cs="VIC Medium"/>
          <w:color w:val="4662A9"/>
          <w:position w:val="-1"/>
        </w:rPr>
        <w:t>r</w:t>
      </w:r>
      <w:r>
        <w:rPr>
          <w:rFonts w:ascii="VIC Medium" w:eastAsia="VIC Medium" w:hAnsi="VIC Medium" w:cs="VIC Medium"/>
          <w:color w:val="4662A9"/>
          <w:spacing w:val="2"/>
          <w:position w:val="-1"/>
        </w:rPr>
        <w:t>e</w:t>
      </w:r>
      <w:r>
        <w:rPr>
          <w:rFonts w:ascii="VIC Medium" w:eastAsia="VIC Medium" w:hAnsi="VIC Medium" w:cs="VIC Medium"/>
          <w:color w:val="4662A9"/>
          <w:position w:val="-1"/>
        </w:rPr>
        <w:t>d</w:t>
      </w:r>
    </w:p>
    <w:p w14:paraId="7F052992" w14:textId="77777777" w:rsidR="00095E90" w:rsidRDefault="00095E90">
      <w:pPr>
        <w:spacing w:before="4" w:line="240" w:lineRule="exact"/>
        <w:rPr>
          <w:sz w:val="24"/>
          <w:szCs w:val="2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4"/>
        <w:gridCol w:w="2438"/>
        <w:gridCol w:w="5046"/>
      </w:tblGrid>
      <w:tr w:rsidR="00095E90" w14:paraId="31D3D20C" w14:textId="77777777">
        <w:trPr>
          <w:trHeight w:hRule="exact" w:val="427"/>
        </w:trPr>
        <w:tc>
          <w:tcPr>
            <w:tcW w:w="2154" w:type="dxa"/>
            <w:tcBorders>
              <w:top w:val="nil"/>
              <w:left w:val="single" w:sz="4" w:space="0" w:color="FDFDFD"/>
              <w:bottom w:val="nil"/>
              <w:right w:val="single" w:sz="4" w:space="0" w:color="FDFDFD"/>
            </w:tcBorders>
            <w:shd w:val="clear" w:color="auto" w:fill="FADD9D"/>
          </w:tcPr>
          <w:p w14:paraId="0418B71C" w14:textId="77777777" w:rsidR="00095E90" w:rsidRDefault="00095E90">
            <w:pPr>
              <w:spacing w:before="8" w:line="100" w:lineRule="exact"/>
              <w:rPr>
                <w:sz w:val="11"/>
                <w:szCs w:val="11"/>
              </w:rPr>
            </w:pPr>
          </w:p>
          <w:p w14:paraId="43356465" w14:textId="77777777" w:rsidR="00095E90" w:rsidRDefault="00334BD9">
            <w:pPr>
              <w:ind w:left="75"/>
              <w:rPr>
                <w:rFonts w:ascii="VIC SemiBold" w:eastAsia="VIC SemiBold" w:hAnsi="VIC SemiBold" w:cs="VIC SemiBold"/>
                <w:sz w:val="19"/>
                <w:szCs w:val="19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A</w:t>
            </w:r>
            <w:r>
              <w:rPr>
                <w:rFonts w:ascii="VIC SemiBold" w:eastAsia="VIC SemiBold" w:hAnsi="VIC SemiBold" w:cs="VIC SemiBold"/>
                <w:color w:val="363435"/>
                <w:spacing w:val="-3"/>
                <w:sz w:val="19"/>
                <w:szCs w:val="19"/>
              </w:rPr>
              <w:t>r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ea</w:t>
            </w:r>
          </w:p>
        </w:tc>
        <w:tc>
          <w:tcPr>
            <w:tcW w:w="2438" w:type="dxa"/>
            <w:tcBorders>
              <w:top w:val="nil"/>
              <w:left w:val="single" w:sz="4" w:space="0" w:color="FDFDFD"/>
              <w:bottom w:val="nil"/>
              <w:right w:val="single" w:sz="4" w:space="0" w:color="FDFDFD"/>
            </w:tcBorders>
            <w:shd w:val="clear" w:color="auto" w:fill="FADD9D"/>
          </w:tcPr>
          <w:p w14:paraId="72594B82" w14:textId="77777777" w:rsidR="00095E90" w:rsidRDefault="00095E90">
            <w:pPr>
              <w:spacing w:before="8" w:line="100" w:lineRule="exact"/>
              <w:rPr>
                <w:sz w:val="11"/>
                <w:szCs w:val="11"/>
              </w:rPr>
            </w:pPr>
          </w:p>
          <w:p w14:paraId="66B2ABBE" w14:textId="77777777" w:rsidR="00095E90" w:rsidRDefault="00334BD9">
            <w:pPr>
              <w:ind w:left="175"/>
              <w:rPr>
                <w:rFonts w:ascii="VIC SemiBold" w:eastAsia="VIC SemiBold" w:hAnsi="VIC SemiBold" w:cs="VIC SemiBold"/>
                <w:sz w:val="19"/>
                <w:szCs w:val="19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atio</w:t>
            </w:r>
          </w:p>
        </w:tc>
        <w:tc>
          <w:tcPr>
            <w:tcW w:w="5046" w:type="dxa"/>
            <w:tcBorders>
              <w:top w:val="nil"/>
              <w:left w:val="single" w:sz="4" w:space="0" w:color="FDFDFD"/>
              <w:bottom w:val="nil"/>
              <w:right w:val="single" w:sz="4" w:space="0" w:color="FDFDFD"/>
            </w:tcBorders>
            <w:shd w:val="clear" w:color="auto" w:fill="FADD9D"/>
          </w:tcPr>
          <w:p w14:paraId="6F73790E" w14:textId="77777777" w:rsidR="00095E90" w:rsidRDefault="00095E90">
            <w:pPr>
              <w:spacing w:before="8" w:line="100" w:lineRule="exact"/>
              <w:rPr>
                <w:sz w:val="11"/>
                <w:szCs w:val="11"/>
              </w:rPr>
            </w:pPr>
          </w:p>
          <w:p w14:paraId="3BF7F08B" w14:textId="77777777" w:rsidR="00095E90" w:rsidRDefault="00334BD9">
            <w:pPr>
              <w:ind w:left="215"/>
              <w:rPr>
                <w:rFonts w:ascii="VIC SemiBold" w:eastAsia="VIC SemiBold" w:hAnsi="VIC SemiBold" w:cs="VIC SemiBold"/>
                <w:sz w:val="19"/>
                <w:szCs w:val="19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2"/>
                <w:sz w:val="19"/>
                <w:szCs w:val="19"/>
              </w:rPr>
              <w:t>Council</w:t>
            </w:r>
          </w:p>
        </w:tc>
      </w:tr>
      <w:tr w:rsidR="00095E90" w14:paraId="2E9AF949" w14:textId="77777777">
        <w:trPr>
          <w:trHeight w:hRule="exact" w:val="363"/>
        </w:trPr>
        <w:tc>
          <w:tcPr>
            <w:tcW w:w="2154" w:type="dxa"/>
            <w:tcBorders>
              <w:top w:val="nil"/>
              <w:left w:val="nil"/>
              <w:bottom w:val="nil"/>
              <w:right w:val="single" w:sz="4" w:space="0" w:color="5C5E62"/>
            </w:tcBorders>
          </w:tcPr>
          <w:p w14:paraId="262DF020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4B61C654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Lib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arie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41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or</w:t>
            </w:r>
          </w:p>
        </w:tc>
        <w:tc>
          <w:tcPr>
            <w:tcW w:w="2438" w:type="dxa"/>
            <w:vMerge w:val="restart"/>
            <w:tcBorders>
              <w:top w:val="nil"/>
              <w:left w:val="single" w:sz="4" w:space="0" w:color="5C5E62"/>
              <w:right w:val="single" w:sz="4" w:space="0" w:color="5C5E62"/>
            </w:tcBorders>
          </w:tcPr>
          <w:p w14:paraId="01026208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53777465" w14:textId="77777777" w:rsidR="00095E90" w:rsidRDefault="00334BD9">
            <w:pPr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LLI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P</w:t>
            </w:r>
            <w:r>
              <w:rPr>
                <w:rFonts w:ascii="VIC Light" w:eastAsia="VIC Light" w:hAnsi="VIC Light" w:cs="VIC Light"/>
                <w:color w:val="363435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1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:</w:t>
            </w:r>
            <w:r>
              <w:rPr>
                <w:rFonts w:ascii="VIC Light" w:eastAsia="VIC Light" w:hAnsi="VIC Light" w:cs="VIC Light"/>
                <w:color w:val="363435"/>
                <w:spacing w:val="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1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Local</w:t>
            </w:r>
          </w:p>
        </w:tc>
        <w:tc>
          <w:tcPr>
            <w:tcW w:w="5046" w:type="dxa"/>
            <w:vMerge w:val="restart"/>
            <w:tcBorders>
              <w:top w:val="nil"/>
              <w:left w:val="single" w:sz="4" w:space="0" w:color="5C5E62"/>
              <w:right w:val="nil"/>
            </w:tcBorders>
          </w:tcPr>
          <w:p w14:paraId="28B915F8" w14:textId="77777777" w:rsidR="00095E90" w:rsidRDefault="00095E90">
            <w:pPr>
              <w:spacing w:before="1" w:line="100" w:lineRule="exact"/>
              <w:rPr>
                <w:sz w:val="11"/>
                <w:szCs w:val="11"/>
              </w:rPr>
            </w:pPr>
          </w:p>
          <w:p w14:paraId="5F8C90C7" w14:textId="77777777" w:rsidR="00095E90" w:rsidRDefault="00334BD9">
            <w:pPr>
              <w:spacing w:line="240" w:lineRule="exact"/>
              <w:ind w:left="183" w:right="256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ny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ul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sid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Bo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oonda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Brimban</w:t>
            </w:r>
            <w:r>
              <w:rPr>
                <w:rFonts w:ascii="VIC Light" w:eastAsia="VIC Light" w:hAnsi="VIC Light" w:cs="VIC Light"/>
                <w:color w:val="363435"/>
                <w:spacing w:val="2"/>
                <w:w w:val="110"/>
                <w:sz w:val="19"/>
                <w:szCs w:val="19"/>
              </w:rPr>
              <w:t>k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Da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ebin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F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an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k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Gle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n</w:t>
            </w:r>
            <w:r>
              <w:rPr>
                <w:rFonts w:ascii="VIC Light" w:eastAsia="VIC Light" w:hAnsi="VIC Light" w:cs="VIC Light"/>
                <w:color w:val="363435"/>
                <w:spacing w:val="4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Ei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G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ea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er Dandenong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Hobson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pacing w:val="-14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Kings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Kn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10"/>
                <w:sz w:val="19"/>
                <w:szCs w:val="19"/>
              </w:rPr>
              <w:t>o</w:t>
            </w:r>
            <w:r>
              <w:rPr>
                <w:rFonts w:ascii="VIC Light" w:eastAsia="VIC Light" w:hAnsi="VIC Light" w:cs="VIC Light"/>
                <w:color w:val="363435"/>
                <w:spacing w:val="4"/>
                <w:w w:val="110"/>
                <w:sz w:val="19"/>
                <w:szCs w:val="19"/>
              </w:rPr>
              <w:t>x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Manningham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Mari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b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yrnong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Ma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oondah, Melbourn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Merri-be</w:t>
            </w:r>
            <w:r>
              <w:rPr>
                <w:rFonts w:ascii="VIC Light" w:eastAsia="VIC Light" w:hAnsi="VIC Light" w:cs="VIC Light"/>
                <w:color w:val="363435"/>
                <w:spacing w:val="2"/>
                <w:w w:val="110"/>
                <w:sz w:val="19"/>
                <w:szCs w:val="19"/>
              </w:rPr>
              <w:t>k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Monash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Moone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3"/>
                <w:w w:val="110"/>
                <w:sz w:val="19"/>
                <w:szCs w:val="19"/>
              </w:rPr>
              <w:t>V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all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pacing w:val="-14"/>
                <w:w w:val="110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Po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rt</w:t>
            </w:r>
            <w:r>
              <w:rPr>
                <w:rFonts w:ascii="VIC Light" w:eastAsia="VIC Light" w:hAnsi="VIC Light" w:cs="VIC Light"/>
                <w:color w:val="363435"/>
                <w:spacing w:val="4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Philli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p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onning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sz w:val="19"/>
                <w:szCs w:val="19"/>
              </w:rPr>
              <w:t>Visio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n </w:t>
            </w:r>
            <w:r>
              <w:rPr>
                <w:rFonts w:ascii="VIC Light" w:eastAsia="VIC Light" w:hAnsi="VIC Light" w:cs="VIC Light"/>
                <w:color w:val="363435"/>
                <w:spacing w:val="8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Au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st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alia (Vic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oria</w:t>
            </w:r>
            <w:r>
              <w:rPr>
                <w:rFonts w:ascii="VIC Light" w:eastAsia="VIC Light" w:hAnsi="VIC Light" w:cs="VIC Light"/>
                <w:color w:val="363435"/>
                <w:spacing w:val="-13"/>
                <w:w w:val="110"/>
                <w:sz w:val="19"/>
                <w:szCs w:val="19"/>
              </w:rPr>
              <w:t>)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Whi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eho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7"/>
                <w:w w:val="110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ar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a</w:t>
            </w:r>
          </w:p>
        </w:tc>
      </w:tr>
      <w:tr w:rsidR="00095E90" w14:paraId="51ADDC6F" w14:textId="77777777">
        <w:trPr>
          <w:trHeight w:hRule="exact" w:val="240"/>
        </w:trPr>
        <w:tc>
          <w:tcPr>
            <w:tcW w:w="2154" w:type="dxa"/>
            <w:tcBorders>
              <w:top w:val="nil"/>
              <w:left w:val="nil"/>
              <w:bottom w:val="nil"/>
              <w:right w:val="single" w:sz="4" w:space="0" w:color="5C5E62"/>
            </w:tcBorders>
          </w:tcPr>
          <w:p w14:paraId="0A5A3AF1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met</w:t>
            </w:r>
            <w:r>
              <w:rPr>
                <w:rFonts w:ascii="VIC Medium" w:eastAsia="VIC Medium" w:hAnsi="VIC Medium" w:cs="VIC Medium"/>
                <w:color w:val="363435"/>
                <w:spacing w:val="-3"/>
                <w:w w:val="105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opoli</w:t>
            </w:r>
            <w:r>
              <w:rPr>
                <w:rFonts w:ascii="VIC Medium" w:eastAsia="VIC Medium" w:hAnsi="VIC Medium" w:cs="VIC Medium"/>
                <w:color w:val="363435"/>
                <w:spacing w:val="-4"/>
                <w:w w:val="105"/>
                <w:position w:val="1"/>
                <w:sz w:val="19"/>
                <w:szCs w:val="19"/>
              </w:rPr>
              <w:t>t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an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right w:val="single" w:sz="4" w:space="0" w:color="5C5E62"/>
            </w:tcBorders>
          </w:tcPr>
          <w:p w14:paraId="4293E5B9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right w:val="nil"/>
            </w:tcBorders>
          </w:tcPr>
          <w:p w14:paraId="3EE0D08F" w14:textId="77777777" w:rsidR="00095E90" w:rsidRDefault="00095E90"/>
        </w:tc>
      </w:tr>
      <w:tr w:rsidR="00095E90" w14:paraId="2A47E9A4" w14:textId="77777777">
        <w:trPr>
          <w:trHeight w:hRule="exact" w:val="1259"/>
        </w:trPr>
        <w:tc>
          <w:tcPr>
            <w:tcW w:w="215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15EE6A0A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2"/>
                <w:sz w:val="19"/>
                <w:szCs w:val="19"/>
              </w:rPr>
              <w:t>councils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bottom w:val="single" w:sz="4" w:space="0" w:color="5C5E62"/>
              <w:right w:val="single" w:sz="4" w:space="0" w:color="5C5E62"/>
            </w:tcBorders>
          </w:tcPr>
          <w:p w14:paraId="7666C1B2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bottom w:val="single" w:sz="4" w:space="0" w:color="5C5E62"/>
              <w:right w:val="nil"/>
            </w:tcBorders>
          </w:tcPr>
          <w:p w14:paraId="5F21AF1E" w14:textId="77777777" w:rsidR="00095E90" w:rsidRDefault="00095E90"/>
        </w:tc>
      </w:tr>
      <w:tr w:rsidR="00095E90" w14:paraId="715EED0F" w14:textId="77777777">
        <w:trPr>
          <w:trHeight w:hRule="exact" w:val="358"/>
        </w:trPr>
        <w:tc>
          <w:tcPr>
            <w:tcW w:w="2154" w:type="dxa"/>
            <w:tcBorders>
              <w:top w:val="single" w:sz="4" w:space="0" w:color="5C5E62"/>
              <w:left w:val="nil"/>
              <w:bottom w:val="nil"/>
              <w:right w:val="single" w:sz="4" w:space="0" w:color="5C5E62"/>
            </w:tcBorders>
          </w:tcPr>
          <w:p w14:paraId="23DB06F5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24A69855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Lib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arie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41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or</w:t>
            </w:r>
          </w:p>
        </w:tc>
        <w:tc>
          <w:tcPr>
            <w:tcW w:w="2438" w:type="dxa"/>
            <w:vMerge w:val="restart"/>
            <w:tcBorders>
              <w:top w:val="single" w:sz="4" w:space="0" w:color="5C5E62"/>
              <w:left w:val="single" w:sz="4" w:space="0" w:color="5C5E62"/>
              <w:right w:val="single" w:sz="4" w:space="0" w:color="5C5E62"/>
            </w:tcBorders>
          </w:tcPr>
          <w:p w14:paraId="262EB89E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696D40AA" w14:textId="77777777" w:rsidR="00095E90" w:rsidRDefault="00334BD9">
            <w:pPr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LLI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P</w:t>
            </w:r>
            <w:r>
              <w:rPr>
                <w:rFonts w:ascii="VIC Light" w:eastAsia="VIC Light" w:hAnsi="VIC Light" w:cs="VIC Light"/>
                <w:color w:val="363435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$1.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5</w:t>
            </w:r>
            <w:r>
              <w:rPr>
                <w:rFonts w:ascii="VIC Light" w:eastAsia="VIC Light" w:hAnsi="VIC Light" w:cs="VIC Light"/>
                <w:color w:val="363435"/>
                <w:spacing w:val="16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:</w:t>
            </w:r>
            <w:r>
              <w:rPr>
                <w:rFonts w:ascii="VIC Light" w:eastAsia="VIC Light" w:hAnsi="VIC Light" w:cs="VIC Light"/>
                <w:color w:val="363435"/>
                <w:spacing w:val="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1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Local</w:t>
            </w:r>
          </w:p>
        </w:tc>
        <w:tc>
          <w:tcPr>
            <w:tcW w:w="5046" w:type="dxa"/>
            <w:vMerge w:val="restart"/>
            <w:tcBorders>
              <w:top w:val="single" w:sz="4" w:space="0" w:color="5C5E62"/>
              <w:left w:val="single" w:sz="4" w:space="0" w:color="5C5E62"/>
              <w:right w:val="nil"/>
            </w:tcBorders>
          </w:tcPr>
          <w:p w14:paraId="1F56AD99" w14:textId="77777777" w:rsidR="00095E90" w:rsidRDefault="00095E90">
            <w:pPr>
              <w:spacing w:before="6" w:line="100" w:lineRule="exact"/>
              <w:rPr>
                <w:sz w:val="10"/>
                <w:szCs w:val="10"/>
              </w:rPr>
            </w:pPr>
          </w:p>
          <w:p w14:paraId="5B4E9960" w14:textId="77777777" w:rsidR="00095E90" w:rsidRDefault="00334BD9">
            <w:pPr>
              <w:spacing w:line="240" w:lineRule="exact"/>
              <w:ind w:left="183" w:right="673"/>
              <w:jc w:val="both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Ca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dinia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Cas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pacing w:val="-13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1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Hum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Mel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on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Morning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0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 xml:space="preserve">on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Penin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ula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Nillumbi</w:t>
            </w:r>
            <w:r>
              <w:rPr>
                <w:rFonts w:ascii="VIC Light" w:eastAsia="VIC Light" w:hAnsi="VIC Light" w:cs="VIC Light"/>
                <w:color w:val="363435"/>
                <w:spacing w:val="3"/>
                <w:sz w:val="19"/>
                <w:szCs w:val="19"/>
              </w:rPr>
              <w:t>k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Whittlesea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05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 xml:space="preserve">yndham, </w:t>
            </w:r>
            <w:r>
              <w:rPr>
                <w:rFonts w:ascii="VIC Light" w:eastAsia="VIC Light" w:hAnsi="VIC Light" w:cs="VIC Light"/>
                <w:color w:val="363435"/>
                <w:spacing w:val="-25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ar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pacing w:val="26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anges</w:t>
            </w:r>
          </w:p>
        </w:tc>
      </w:tr>
      <w:tr w:rsidR="00095E90" w14:paraId="7117A1AC" w14:textId="77777777">
        <w:trPr>
          <w:trHeight w:hRule="exact" w:val="240"/>
        </w:trPr>
        <w:tc>
          <w:tcPr>
            <w:tcW w:w="2154" w:type="dxa"/>
            <w:tcBorders>
              <w:top w:val="nil"/>
              <w:left w:val="nil"/>
              <w:bottom w:val="nil"/>
              <w:right w:val="single" w:sz="4" w:space="0" w:color="5C5E62"/>
            </w:tcBorders>
          </w:tcPr>
          <w:p w14:paraId="61B95BF2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in</w:t>
            </w:r>
            <w:r>
              <w:rPr>
                <w:rFonts w:ascii="VIC Medium" w:eastAsia="VIC Medium" w:hAnsi="VIC Medium" w:cs="VIC Medium"/>
                <w:color w:val="363435"/>
                <w:spacing w:val="-4"/>
                <w:w w:val="105"/>
                <w:position w:val="1"/>
                <w:sz w:val="19"/>
                <w:szCs w:val="19"/>
              </w:rPr>
              <w:t>t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e</w:t>
            </w:r>
            <w:r>
              <w:rPr>
                <w:rFonts w:ascii="VIC Medium" w:eastAsia="VIC Medium" w:hAnsi="VIC Medium" w:cs="VIC Medium"/>
                <w:color w:val="363435"/>
                <w:spacing w:val="1"/>
                <w:w w:val="105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ace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right w:val="single" w:sz="4" w:space="0" w:color="5C5E62"/>
            </w:tcBorders>
          </w:tcPr>
          <w:p w14:paraId="1F094ABA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right w:val="nil"/>
            </w:tcBorders>
          </w:tcPr>
          <w:p w14:paraId="4284860E" w14:textId="77777777" w:rsidR="00095E90" w:rsidRDefault="00095E90"/>
        </w:tc>
      </w:tr>
      <w:tr w:rsidR="00095E90" w14:paraId="04C674E1" w14:textId="77777777">
        <w:trPr>
          <w:trHeight w:hRule="exact" w:val="385"/>
        </w:trPr>
        <w:tc>
          <w:tcPr>
            <w:tcW w:w="215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32A2347A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2"/>
                <w:sz w:val="19"/>
                <w:szCs w:val="19"/>
              </w:rPr>
              <w:t>councils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bottom w:val="single" w:sz="4" w:space="0" w:color="5C5E62"/>
              <w:right w:val="single" w:sz="4" w:space="0" w:color="5C5E62"/>
            </w:tcBorders>
          </w:tcPr>
          <w:p w14:paraId="13C402DE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bottom w:val="single" w:sz="4" w:space="0" w:color="5C5E62"/>
              <w:right w:val="nil"/>
            </w:tcBorders>
          </w:tcPr>
          <w:p w14:paraId="61AEAA41" w14:textId="77777777" w:rsidR="00095E90" w:rsidRDefault="00095E90"/>
        </w:tc>
      </w:tr>
      <w:tr w:rsidR="00095E90" w14:paraId="123989C8" w14:textId="77777777">
        <w:trPr>
          <w:trHeight w:hRule="exact" w:val="358"/>
        </w:trPr>
        <w:tc>
          <w:tcPr>
            <w:tcW w:w="2154" w:type="dxa"/>
            <w:tcBorders>
              <w:top w:val="single" w:sz="4" w:space="0" w:color="5C5E62"/>
              <w:left w:val="nil"/>
              <w:bottom w:val="nil"/>
              <w:right w:val="single" w:sz="4" w:space="0" w:color="5C5E62"/>
            </w:tcBorders>
          </w:tcPr>
          <w:p w14:paraId="4C7E997B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2FD2D0F0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Lib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arie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41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or</w:t>
            </w:r>
          </w:p>
        </w:tc>
        <w:tc>
          <w:tcPr>
            <w:tcW w:w="2438" w:type="dxa"/>
            <w:vMerge w:val="restart"/>
            <w:tcBorders>
              <w:top w:val="single" w:sz="4" w:space="0" w:color="5C5E62"/>
              <w:left w:val="single" w:sz="4" w:space="0" w:color="5C5E62"/>
              <w:right w:val="single" w:sz="4" w:space="0" w:color="5C5E62"/>
            </w:tcBorders>
          </w:tcPr>
          <w:p w14:paraId="45A64514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16B4EB75" w14:textId="77777777" w:rsidR="00095E90" w:rsidRDefault="00334BD9">
            <w:pPr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LLI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P</w:t>
            </w:r>
            <w:r>
              <w:rPr>
                <w:rFonts w:ascii="VIC Light" w:eastAsia="VIC Light" w:hAnsi="VIC Light" w:cs="VIC Light"/>
                <w:color w:val="363435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2</w:t>
            </w:r>
            <w:r>
              <w:rPr>
                <w:rFonts w:ascii="VIC Light" w:eastAsia="VIC Light" w:hAnsi="VIC Light" w:cs="VIC Light"/>
                <w:color w:val="363435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:</w:t>
            </w:r>
            <w:r>
              <w:rPr>
                <w:rFonts w:ascii="VIC Light" w:eastAsia="VIC Light" w:hAnsi="VIC Light" w:cs="VIC Light"/>
                <w:color w:val="363435"/>
                <w:spacing w:val="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1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Local</w:t>
            </w:r>
          </w:p>
        </w:tc>
        <w:tc>
          <w:tcPr>
            <w:tcW w:w="5046" w:type="dxa"/>
            <w:vMerge w:val="restart"/>
            <w:tcBorders>
              <w:top w:val="single" w:sz="4" w:space="0" w:color="5C5E62"/>
              <w:left w:val="single" w:sz="4" w:space="0" w:color="5C5E62"/>
              <w:right w:val="nil"/>
            </w:tcBorders>
          </w:tcPr>
          <w:p w14:paraId="35B99D27" w14:textId="77777777" w:rsidR="00095E90" w:rsidRDefault="00095E90">
            <w:pPr>
              <w:spacing w:before="6" w:line="100" w:lineRule="exact"/>
              <w:rPr>
                <w:sz w:val="10"/>
                <w:szCs w:val="10"/>
              </w:rPr>
            </w:pPr>
          </w:p>
          <w:p w14:paraId="2CCEBD1B" w14:textId="77777777" w:rsidR="00095E90" w:rsidRDefault="00334BD9">
            <w:pPr>
              <w:spacing w:line="240" w:lineRule="exact"/>
              <w:ind w:left="183" w:right="586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Balla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pacing w:val="4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Bendig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o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Geelong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Ho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sham, Lat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ob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Mildu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Sheppa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9"/>
                <w:w w:val="110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anga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at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 xml:space="preserve">a, </w:t>
            </w:r>
            <w:r>
              <w:rPr>
                <w:rFonts w:ascii="VIC Light" w:eastAsia="VIC Light" w:hAnsi="VIC Light" w:cs="VIC Light"/>
                <w:color w:val="363435"/>
                <w:spacing w:val="-10"/>
                <w:w w:val="110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arrnambool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9"/>
                <w:w w:val="110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2"/>
                <w:w w:val="110"/>
                <w:sz w:val="19"/>
                <w:szCs w:val="19"/>
              </w:rPr>
              <w:t>odonga</w:t>
            </w:r>
          </w:p>
        </w:tc>
      </w:tr>
      <w:tr w:rsidR="00095E90" w14:paraId="329FDF3D" w14:textId="77777777">
        <w:trPr>
          <w:trHeight w:hRule="exact" w:val="606"/>
        </w:trPr>
        <w:tc>
          <w:tcPr>
            <w:tcW w:w="215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44677062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3"/>
                <w:position w:val="2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2"/>
                <w:sz w:val="19"/>
                <w:szCs w:val="19"/>
              </w:rPr>
              <w:t>egiona</w:t>
            </w:r>
            <w:r>
              <w:rPr>
                <w:rFonts w:ascii="VIC Medium" w:eastAsia="VIC Medium" w:hAnsi="VIC Medium" w:cs="VIC Medium"/>
                <w:color w:val="363435"/>
                <w:position w:val="2"/>
                <w:sz w:val="19"/>
                <w:szCs w:val="19"/>
              </w:rPr>
              <w:t>l</w:t>
            </w:r>
            <w:r>
              <w:rPr>
                <w:rFonts w:ascii="VIC Medium" w:eastAsia="VIC Medium" w:hAnsi="VIC Medium" w:cs="VIC Medium"/>
                <w:color w:val="363435"/>
                <w:spacing w:val="38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2"/>
                <w:sz w:val="19"/>
                <w:szCs w:val="19"/>
              </w:rPr>
              <w:t>cities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bottom w:val="single" w:sz="4" w:space="0" w:color="5C5E62"/>
              <w:right w:val="single" w:sz="4" w:space="0" w:color="5C5E62"/>
            </w:tcBorders>
          </w:tcPr>
          <w:p w14:paraId="4F4F3851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bottom w:val="single" w:sz="4" w:space="0" w:color="5C5E62"/>
              <w:right w:val="nil"/>
            </w:tcBorders>
          </w:tcPr>
          <w:p w14:paraId="2D3057AA" w14:textId="77777777" w:rsidR="00095E90" w:rsidRDefault="00095E90"/>
        </w:tc>
      </w:tr>
      <w:tr w:rsidR="00095E90" w14:paraId="6A32315F" w14:textId="77777777">
        <w:trPr>
          <w:trHeight w:hRule="exact" w:val="358"/>
        </w:trPr>
        <w:tc>
          <w:tcPr>
            <w:tcW w:w="2154" w:type="dxa"/>
            <w:tcBorders>
              <w:top w:val="single" w:sz="4" w:space="0" w:color="5C5E62"/>
              <w:left w:val="nil"/>
              <w:bottom w:val="nil"/>
              <w:right w:val="single" w:sz="4" w:space="0" w:color="5C5E62"/>
            </w:tcBorders>
          </w:tcPr>
          <w:p w14:paraId="3A43EFC4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5B520C6A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Lib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arie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41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or</w:t>
            </w:r>
          </w:p>
        </w:tc>
        <w:tc>
          <w:tcPr>
            <w:tcW w:w="2438" w:type="dxa"/>
            <w:vMerge w:val="restart"/>
            <w:tcBorders>
              <w:top w:val="single" w:sz="4" w:space="0" w:color="5C5E62"/>
              <w:left w:val="single" w:sz="4" w:space="0" w:color="5C5E62"/>
              <w:right w:val="single" w:sz="4" w:space="0" w:color="5C5E62"/>
            </w:tcBorders>
          </w:tcPr>
          <w:p w14:paraId="75B33305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76B931F6" w14:textId="77777777" w:rsidR="00095E90" w:rsidRDefault="00334BD9">
            <w:pPr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LLI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P</w:t>
            </w:r>
            <w:r>
              <w:rPr>
                <w:rFonts w:ascii="VIC Light" w:eastAsia="VIC Light" w:hAnsi="VIC Light" w:cs="VIC Light"/>
                <w:color w:val="363435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3</w:t>
            </w:r>
            <w:r>
              <w:rPr>
                <w:rFonts w:ascii="VIC Light" w:eastAsia="VIC Light" w:hAnsi="VIC Light" w:cs="VIC Light"/>
                <w:color w:val="363435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:</w:t>
            </w:r>
            <w:r>
              <w:rPr>
                <w:rFonts w:ascii="VIC Light" w:eastAsia="VIC Light" w:hAnsi="VIC Light" w:cs="VIC Light"/>
                <w:color w:val="363435"/>
                <w:spacing w:val="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$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1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sz w:val="19"/>
                <w:szCs w:val="19"/>
              </w:rPr>
              <w:t>Local</w:t>
            </w:r>
          </w:p>
        </w:tc>
        <w:tc>
          <w:tcPr>
            <w:tcW w:w="5046" w:type="dxa"/>
            <w:vMerge w:val="restart"/>
            <w:tcBorders>
              <w:top w:val="single" w:sz="4" w:space="0" w:color="5C5E62"/>
              <w:left w:val="single" w:sz="4" w:space="0" w:color="5C5E62"/>
              <w:right w:val="nil"/>
            </w:tcBorders>
          </w:tcPr>
          <w:p w14:paraId="39BEA0FB" w14:textId="77777777" w:rsidR="00095E90" w:rsidRDefault="00095E90">
            <w:pPr>
              <w:spacing w:before="6" w:line="100" w:lineRule="exact"/>
              <w:rPr>
                <w:sz w:val="10"/>
                <w:szCs w:val="10"/>
              </w:rPr>
            </w:pPr>
          </w:p>
          <w:p w14:paraId="61328556" w14:textId="77777777" w:rsidR="00095E90" w:rsidRDefault="00334BD9">
            <w:pPr>
              <w:spacing w:line="240" w:lineRule="exact"/>
              <w:ind w:left="183" w:right="329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47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Coas</w:t>
            </w:r>
            <w:r>
              <w:rPr>
                <w:rFonts w:ascii="VIC Light" w:eastAsia="VIC Light" w:hAnsi="VIC Light" w:cs="VIC Light"/>
                <w:color w:val="363435"/>
                <w:spacing w:val="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42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Ba</w:t>
            </w:r>
            <w:r>
              <w:rPr>
                <w:rFonts w:ascii="VIC Light" w:eastAsia="VIC Light" w:hAnsi="VIC Light" w:cs="VIC Light"/>
                <w:color w:val="363435"/>
                <w:spacing w:val="-11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6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Campasp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Colac Otwa</w:t>
            </w:r>
            <w:r>
              <w:rPr>
                <w:rFonts w:ascii="VIC Light" w:eastAsia="VIC Light" w:hAnsi="VIC Light" w:cs="VIC Light"/>
                <w:color w:val="363435"/>
                <w:spacing w:val="-14"/>
                <w:w w:val="110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Co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angami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Eas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4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Gippsland, Glenelg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Golde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n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Plain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Macedo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n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ange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Mi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chell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Moi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 </w:t>
            </w:r>
            <w:r>
              <w:rPr>
                <w:rFonts w:ascii="VIC Light" w:eastAsia="VIC Light" w:hAnsi="VIC Light" w:cs="VIC Light"/>
                <w:color w:val="363435"/>
                <w:spacing w:val="1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Moo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abool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Moun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Al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ex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ande</w:t>
            </w:r>
            <w:r>
              <w:rPr>
                <w:rFonts w:ascii="VIC Light" w:eastAsia="VIC Light" w:hAnsi="VIC Light" w:cs="VIC Light"/>
                <w:color w:val="363435"/>
                <w:spacing w:val="-11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M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o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yn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10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Sout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h </w:t>
            </w:r>
            <w:r>
              <w:rPr>
                <w:rFonts w:ascii="VIC Light" w:eastAsia="VIC Light" w:hAnsi="VIC Light" w:cs="VIC Light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Gippsland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 xml:space="preserve"> Southern G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10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ampian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10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w w:val="110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u</w:t>
            </w:r>
            <w:r>
              <w:rPr>
                <w:rFonts w:ascii="VIC Light" w:eastAsia="VIC Light" w:hAnsi="VIC Light" w:cs="VIC Light"/>
                <w:color w:val="363435"/>
                <w:spacing w:val="1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f</w:t>
            </w:r>
            <w:r>
              <w:rPr>
                <w:rFonts w:ascii="VIC Light" w:eastAsia="VIC Light" w:hAnsi="VIC Light" w:cs="VIC Light"/>
                <w:color w:val="363435"/>
                <w:spacing w:val="41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Coas</w:t>
            </w:r>
            <w:r>
              <w:rPr>
                <w:rFonts w:ascii="VIC Light" w:eastAsia="VIC Light" w:hAnsi="VIC Light" w:cs="VIC Light"/>
                <w:color w:val="363435"/>
                <w:spacing w:val="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Swa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n </w:t>
            </w:r>
            <w:r>
              <w:rPr>
                <w:rFonts w:ascii="VIC Light" w:eastAsia="VIC Light" w:hAnsi="VIC Light" w:cs="VIC Light"/>
                <w:color w:val="363435"/>
                <w:spacing w:val="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Hill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10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elling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10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10"/>
                <w:sz w:val="19"/>
                <w:szCs w:val="19"/>
              </w:rPr>
              <w:t>on</w:t>
            </w:r>
          </w:p>
        </w:tc>
      </w:tr>
      <w:tr w:rsidR="00095E90" w14:paraId="6DE87FB6" w14:textId="77777777">
        <w:trPr>
          <w:trHeight w:hRule="exact" w:val="240"/>
        </w:trPr>
        <w:tc>
          <w:tcPr>
            <w:tcW w:w="2154" w:type="dxa"/>
            <w:tcBorders>
              <w:top w:val="nil"/>
              <w:left w:val="nil"/>
              <w:bottom w:val="nil"/>
              <w:right w:val="single" w:sz="4" w:space="0" w:color="5C5E62"/>
            </w:tcBorders>
          </w:tcPr>
          <w:p w14:paraId="229CF064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egiona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l</w:t>
            </w:r>
            <w:r>
              <w:rPr>
                <w:rFonts w:ascii="VIC Medium" w:eastAsia="VIC Medium" w:hAnsi="VIC Medium" w:cs="VIC Medium"/>
                <w:color w:val="363435"/>
                <w:spacing w:val="38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and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right w:val="single" w:sz="4" w:space="0" w:color="5C5E62"/>
            </w:tcBorders>
          </w:tcPr>
          <w:p w14:paraId="79BEEEDC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right w:val="nil"/>
            </w:tcBorders>
          </w:tcPr>
          <w:p w14:paraId="2CDE7984" w14:textId="77777777" w:rsidR="00095E90" w:rsidRDefault="00095E90"/>
        </w:tc>
      </w:tr>
      <w:tr w:rsidR="00095E90" w14:paraId="19CCCD90" w14:textId="77777777">
        <w:trPr>
          <w:trHeight w:hRule="exact" w:val="1056"/>
        </w:trPr>
        <w:tc>
          <w:tcPr>
            <w:tcW w:w="215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0B786341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2"/>
                <w:sz w:val="19"/>
                <w:szCs w:val="19"/>
              </w:rPr>
              <w:t>ru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2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2"/>
                <w:sz w:val="19"/>
                <w:szCs w:val="19"/>
              </w:rPr>
              <w:t>a</w:t>
            </w:r>
            <w:r>
              <w:rPr>
                <w:rFonts w:ascii="VIC Medium" w:eastAsia="VIC Medium" w:hAnsi="VIC Medium" w:cs="VIC Medium"/>
                <w:color w:val="363435"/>
                <w:position w:val="2"/>
                <w:sz w:val="19"/>
                <w:szCs w:val="19"/>
              </w:rPr>
              <w:t>l</w:t>
            </w:r>
            <w:r>
              <w:rPr>
                <w:rFonts w:ascii="VIC Medium" w:eastAsia="VIC Medium" w:hAnsi="VIC Medium" w:cs="VIC Medium"/>
                <w:color w:val="363435"/>
                <w:spacing w:val="22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2"/>
                <w:sz w:val="19"/>
                <w:szCs w:val="19"/>
              </w:rPr>
              <w:t>councils</w:t>
            </w:r>
          </w:p>
        </w:tc>
        <w:tc>
          <w:tcPr>
            <w:tcW w:w="2438" w:type="dxa"/>
            <w:vMerge/>
            <w:tcBorders>
              <w:left w:val="single" w:sz="4" w:space="0" w:color="5C5E62"/>
              <w:bottom w:val="single" w:sz="4" w:space="0" w:color="5C5E62"/>
              <w:right w:val="single" w:sz="4" w:space="0" w:color="5C5E62"/>
            </w:tcBorders>
          </w:tcPr>
          <w:p w14:paraId="24846B17" w14:textId="77777777" w:rsidR="00095E90" w:rsidRDefault="00095E90"/>
        </w:tc>
        <w:tc>
          <w:tcPr>
            <w:tcW w:w="5046" w:type="dxa"/>
            <w:vMerge/>
            <w:tcBorders>
              <w:left w:val="single" w:sz="4" w:space="0" w:color="5C5E62"/>
              <w:bottom w:val="single" w:sz="4" w:space="0" w:color="5C5E62"/>
              <w:right w:val="nil"/>
            </w:tcBorders>
          </w:tcPr>
          <w:p w14:paraId="070D06DC" w14:textId="77777777" w:rsidR="00095E90" w:rsidRDefault="00095E90"/>
        </w:tc>
      </w:tr>
      <w:tr w:rsidR="00095E90" w14:paraId="6AC62311" w14:textId="77777777">
        <w:trPr>
          <w:trHeight w:hRule="exact" w:val="357"/>
        </w:trPr>
        <w:tc>
          <w:tcPr>
            <w:tcW w:w="2154" w:type="dxa"/>
            <w:tcBorders>
              <w:top w:val="single" w:sz="4" w:space="0" w:color="5C5E62"/>
              <w:left w:val="nil"/>
              <w:bottom w:val="nil"/>
              <w:right w:val="single" w:sz="4" w:space="0" w:color="5C5E62"/>
            </w:tcBorders>
          </w:tcPr>
          <w:p w14:paraId="60F6C429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75D0313B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Lib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arie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41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position w:val="1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1"/>
                <w:sz w:val="19"/>
                <w:szCs w:val="19"/>
              </w:rPr>
              <w:t>o</w:t>
            </w:r>
            <w:r>
              <w:rPr>
                <w:rFonts w:ascii="VIC Medium" w:eastAsia="VIC Medium" w:hAnsi="VIC Medium" w:cs="VIC Medium"/>
                <w:color w:val="363435"/>
                <w:position w:val="1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13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w w:val="105"/>
                <w:position w:val="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1"/>
                <w:sz w:val="19"/>
                <w:szCs w:val="19"/>
              </w:rPr>
              <w:t>mall</w:t>
            </w:r>
          </w:p>
        </w:tc>
        <w:tc>
          <w:tcPr>
            <w:tcW w:w="2438" w:type="dxa"/>
            <w:tcBorders>
              <w:top w:val="single" w:sz="4" w:space="0" w:color="5C5E62"/>
              <w:left w:val="single" w:sz="4" w:space="0" w:color="5C5E62"/>
              <w:bottom w:val="nil"/>
              <w:right w:val="single" w:sz="4" w:space="0" w:color="5C5E62"/>
            </w:tcBorders>
          </w:tcPr>
          <w:p w14:paraId="4EFDAA8E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7484E8D1" w14:textId="77777777" w:rsidR="00095E90" w:rsidRDefault="00334BD9">
            <w:pPr>
              <w:spacing w:line="240" w:lineRule="exact"/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1"/>
                <w:position w:val="1"/>
                <w:sz w:val="19"/>
                <w:szCs w:val="19"/>
              </w:rPr>
              <w:t>N</w:t>
            </w:r>
            <w:r>
              <w:rPr>
                <w:rFonts w:ascii="VIC Light" w:eastAsia="VIC Light" w:hAnsi="VIC Light" w:cs="VIC Light"/>
                <w:color w:val="363435"/>
                <w:position w:val="1"/>
                <w:sz w:val="19"/>
                <w:szCs w:val="19"/>
              </w:rPr>
              <w:t>o</w:t>
            </w:r>
            <w:r>
              <w:rPr>
                <w:rFonts w:ascii="VIC Light" w:eastAsia="VIC Light" w:hAnsi="VIC Light" w:cs="VIC Light"/>
                <w:color w:val="363435"/>
                <w:spacing w:val="13"/>
                <w:position w:val="1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position w:val="1"/>
                <w:sz w:val="19"/>
                <w:szCs w:val="19"/>
              </w:rPr>
              <w:t>contribution</w:t>
            </w:r>
          </w:p>
        </w:tc>
        <w:tc>
          <w:tcPr>
            <w:tcW w:w="5046" w:type="dxa"/>
            <w:vMerge w:val="restart"/>
            <w:tcBorders>
              <w:top w:val="single" w:sz="4" w:space="0" w:color="5C5E62"/>
              <w:left w:val="single" w:sz="4" w:space="0" w:color="5C5E62"/>
              <w:right w:val="nil"/>
            </w:tcBorders>
          </w:tcPr>
          <w:p w14:paraId="29E494F6" w14:textId="77777777" w:rsidR="00095E90" w:rsidRDefault="00095E90">
            <w:pPr>
              <w:spacing w:before="6" w:line="100" w:lineRule="exact"/>
              <w:rPr>
                <w:sz w:val="10"/>
                <w:szCs w:val="10"/>
              </w:rPr>
            </w:pPr>
          </w:p>
          <w:p w14:paraId="41335EBC" w14:textId="77777777" w:rsidR="00095E90" w:rsidRDefault="00334BD9">
            <w:pPr>
              <w:spacing w:line="240" w:lineRule="exact"/>
              <w:ind w:left="183" w:right="498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Alpin</w:t>
            </w:r>
            <w:r>
              <w:rPr>
                <w:rFonts w:ascii="VIC Light" w:eastAsia="VIC Light" w:hAnsi="VIC Light" w:cs="VIC Light"/>
                <w:color w:val="363435"/>
                <w:spacing w:val="-8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27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spacing w:val="3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27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Benalla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B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ulo</w:t>
            </w:r>
            <w:r>
              <w:rPr>
                <w:rFonts w:ascii="VIC Light" w:eastAsia="VIC Light" w:hAnsi="VIC Light" w:cs="VIC Light"/>
                <w:color w:val="363435"/>
                <w:spacing w:val="-8"/>
                <w:sz w:val="19"/>
                <w:szCs w:val="19"/>
              </w:rPr>
              <w:t>ke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2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Cent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0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 xml:space="preserve">al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Goldfield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Gannawar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0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a</w:t>
            </w:r>
            <w:r>
              <w:rPr>
                <w:rFonts w:ascii="VIC Light" w:eastAsia="VIC Light" w:hAnsi="VIC Light" w:cs="VIC Light"/>
                <w:color w:val="363435"/>
                <w:w w:val="10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0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Hepburn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Hindma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0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 xml:space="preserve">sh,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Indig</w:t>
            </w:r>
            <w:r>
              <w:rPr>
                <w:rFonts w:ascii="VIC Light" w:eastAsia="VIC Light" w:hAnsi="VIC Light" w:cs="VIC Light"/>
                <w:color w:val="363435"/>
                <w:spacing w:val="-8"/>
                <w:sz w:val="19"/>
                <w:szCs w:val="19"/>
              </w:rPr>
              <w:t>o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27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Loddon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3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Man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field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8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 xml:space="preserve">Murrindindi,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No</w:t>
            </w:r>
            <w:r>
              <w:rPr>
                <w:rFonts w:ascii="VIC Light" w:eastAsia="VIC Light" w:hAnsi="VIC Light" w:cs="VIC Light"/>
                <w:color w:val="363435"/>
                <w:spacing w:val="-1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ther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n</w:t>
            </w:r>
            <w:r>
              <w:rPr>
                <w:rFonts w:ascii="VIC Light" w:eastAsia="VIC Light" w:hAnsi="VIC Light" w:cs="VIC Light"/>
                <w:color w:val="363435"/>
                <w:spacing w:val="38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G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ampian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1"/>
                <w:sz w:val="19"/>
                <w:szCs w:val="19"/>
              </w:rPr>
              <w:t xml:space="preserve"> P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enee</w:t>
            </w:r>
            <w:r>
              <w:rPr>
                <w:rFonts w:ascii="VIC Light" w:eastAsia="VIC Light" w:hAnsi="VIC Light" w:cs="VIC Light"/>
                <w:color w:val="363435"/>
                <w:spacing w:val="-4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41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05"/>
                <w:sz w:val="19"/>
                <w:szCs w:val="19"/>
              </w:rPr>
              <w:t>Q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ueenscli</w:t>
            </w:r>
            <w:r>
              <w:rPr>
                <w:rFonts w:ascii="VIC Light" w:eastAsia="VIC Light" w:hAnsi="VIC Light" w:cs="VIC Light"/>
                <w:color w:val="363435"/>
                <w:spacing w:val="-7"/>
                <w:w w:val="105"/>
                <w:sz w:val="19"/>
                <w:szCs w:val="19"/>
              </w:rPr>
              <w:t>f</w:t>
            </w:r>
            <w:r>
              <w:rPr>
                <w:rFonts w:ascii="VIC Light" w:eastAsia="VIC Light" w:hAnsi="VIC Light" w:cs="VIC Light"/>
                <w:color w:val="363435"/>
                <w:spacing w:val="-5"/>
                <w:w w:val="105"/>
                <w:sz w:val="19"/>
                <w:szCs w:val="19"/>
              </w:rPr>
              <w:t>f</w:t>
            </w:r>
            <w:r>
              <w:rPr>
                <w:rFonts w:ascii="VIC Light" w:eastAsia="VIC Light" w:hAnsi="VIC Light" w:cs="VIC Light"/>
                <w:color w:val="363435"/>
                <w:spacing w:val="-8"/>
                <w:w w:val="105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w w:val="10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-5"/>
                <w:sz w:val="19"/>
                <w:szCs w:val="19"/>
              </w:rPr>
              <w:t>S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6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athbogi</w:t>
            </w:r>
            <w:r>
              <w:rPr>
                <w:rFonts w:ascii="VIC Light" w:eastAsia="VIC Light" w:hAnsi="VIC Light" w:cs="VIC Light"/>
                <w:color w:val="363435"/>
                <w:spacing w:val="-8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 xml:space="preserve">, </w:t>
            </w:r>
            <w:r>
              <w:rPr>
                <w:rFonts w:ascii="VIC Light" w:eastAsia="VIC Light" w:hAnsi="VIC Light" w:cs="VIC Light"/>
                <w:color w:val="363435"/>
                <w:spacing w:val="4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21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owong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,</w:t>
            </w:r>
            <w:r>
              <w:rPr>
                <w:rFonts w:ascii="VIC Light" w:eastAsia="VIC Light" w:hAnsi="VIC Light" w:cs="VIC Light"/>
                <w:color w:val="363435"/>
                <w:spacing w:val="35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10"/>
                <w:sz w:val="19"/>
                <w:szCs w:val="19"/>
              </w:rPr>
              <w:t>W</w:t>
            </w:r>
            <w:r>
              <w:rPr>
                <w:rFonts w:ascii="VIC Light" w:eastAsia="VIC Light" w:hAnsi="VIC Light" w:cs="VIC Light"/>
                <w:color w:val="363435"/>
                <w:spacing w:val="-3"/>
                <w:sz w:val="19"/>
                <w:szCs w:val="19"/>
              </w:rPr>
              <w:t>es</w:t>
            </w:r>
            <w:r>
              <w:rPr>
                <w:rFonts w:ascii="VIC Light" w:eastAsia="VIC Light" w:hAnsi="VIC Light" w:cs="VIC Light"/>
                <w:color w:val="363435"/>
                <w:sz w:val="19"/>
                <w:szCs w:val="19"/>
              </w:rPr>
              <w:t>t</w:t>
            </w:r>
            <w:r>
              <w:rPr>
                <w:rFonts w:ascii="VIC Light" w:eastAsia="VIC Light" w:hAnsi="VIC Light" w:cs="VIC Light"/>
                <w:color w:val="363435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Wimme</w:t>
            </w:r>
            <w:r>
              <w:rPr>
                <w:rFonts w:ascii="VIC Light" w:eastAsia="VIC Light" w:hAnsi="VIC Light" w:cs="VIC Light"/>
                <w:color w:val="363435"/>
                <w:spacing w:val="-6"/>
                <w:w w:val="105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 xml:space="preserve">a, </w:t>
            </w:r>
            <w:r>
              <w:rPr>
                <w:rFonts w:ascii="VIC Light" w:eastAsia="VIC Light" w:hAnsi="VIC Light" w:cs="VIC Light"/>
                <w:color w:val="363435"/>
                <w:spacing w:val="-27"/>
                <w:w w:val="105"/>
                <w:sz w:val="19"/>
                <w:szCs w:val="19"/>
              </w:rPr>
              <w:t>Y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sz w:val="19"/>
                <w:szCs w:val="19"/>
              </w:rPr>
              <w:t>arriambiack</w:t>
            </w:r>
          </w:p>
        </w:tc>
      </w:tr>
      <w:tr w:rsidR="00095E90" w14:paraId="32010A84" w14:textId="77777777">
        <w:trPr>
          <w:trHeight w:hRule="exact" w:val="1276"/>
        </w:trPr>
        <w:tc>
          <w:tcPr>
            <w:tcW w:w="2154" w:type="dxa"/>
            <w:tcBorders>
              <w:top w:val="nil"/>
              <w:left w:val="nil"/>
              <w:bottom w:val="single" w:sz="4" w:space="0" w:color="5C5E62"/>
              <w:right w:val="single" w:sz="4" w:space="0" w:color="5C5E62"/>
            </w:tcBorders>
          </w:tcPr>
          <w:p w14:paraId="4E3C3C09" w14:textId="77777777" w:rsidR="00095E90" w:rsidRDefault="00334BD9">
            <w:pPr>
              <w:spacing w:line="240" w:lineRule="exact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1"/>
                <w:position w:val="2"/>
                <w:sz w:val="19"/>
                <w:szCs w:val="19"/>
              </w:rPr>
              <w:t>ru</w:t>
            </w:r>
            <w:r>
              <w:rPr>
                <w:rFonts w:ascii="VIC Medium" w:eastAsia="VIC Medium" w:hAnsi="VIC Medium" w:cs="VIC Medium"/>
                <w:color w:val="363435"/>
                <w:spacing w:val="-3"/>
                <w:position w:val="2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pacing w:val="-1"/>
                <w:position w:val="2"/>
                <w:sz w:val="19"/>
                <w:szCs w:val="19"/>
              </w:rPr>
              <w:t>a</w:t>
            </w:r>
            <w:r>
              <w:rPr>
                <w:rFonts w:ascii="VIC Medium" w:eastAsia="VIC Medium" w:hAnsi="VIC Medium" w:cs="VIC Medium"/>
                <w:color w:val="363435"/>
                <w:position w:val="2"/>
                <w:sz w:val="19"/>
                <w:szCs w:val="19"/>
              </w:rPr>
              <w:t>l</w:t>
            </w:r>
            <w:r>
              <w:rPr>
                <w:rFonts w:ascii="VIC Medium" w:eastAsia="VIC Medium" w:hAnsi="VIC Medium" w:cs="VIC Medium"/>
                <w:color w:val="363435"/>
                <w:spacing w:val="22"/>
                <w:position w:val="2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1"/>
                <w:w w:val="105"/>
                <w:position w:val="2"/>
                <w:sz w:val="19"/>
                <w:szCs w:val="19"/>
              </w:rPr>
              <w:t>councils</w:t>
            </w:r>
          </w:p>
        </w:tc>
        <w:tc>
          <w:tcPr>
            <w:tcW w:w="2438" w:type="dxa"/>
            <w:tcBorders>
              <w:top w:val="nil"/>
              <w:left w:val="single" w:sz="4" w:space="0" w:color="5C5E62"/>
              <w:bottom w:val="single" w:sz="4" w:space="0" w:color="5C5E62"/>
              <w:right w:val="single" w:sz="4" w:space="0" w:color="5C5E62"/>
            </w:tcBorders>
          </w:tcPr>
          <w:p w14:paraId="77D7FEA8" w14:textId="77777777" w:rsidR="00095E90" w:rsidRDefault="00334BD9">
            <w:pPr>
              <w:spacing w:line="240" w:lineRule="exact"/>
              <w:ind w:left="183"/>
              <w:rPr>
                <w:rFonts w:ascii="VIC Light" w:eastAsia="VIC Light" w:hAnsi="VIC Light" w:cs="VIC Light"/>
                <w:sz w:val="19"/>
                <w:szCs w:val="19"/>
              </w:rPr>
            </w:pPr>
            <w:r>
              <w:rPr>
                <w:rFonts w:ascii="VIC Light" w:eastAsia="VIC Light" w:hAnsi="VIC Light" w:cs="VIC Light"/>
                <w:color w:val="363435"/>
                <w:spacing w:val="-4"/>
                <w:w w:val="105"/>
                <w:position w:val="2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position w:val="2"/>
                <w:sz w:val="19"/>
                <w:szCs w:val="19"/>
              </w:rPr>
              <w:t>e</w:t>
            </w:r>
            <w:r>
              <w:rPr>
                <w:rFonts w:ascii="VIC Light" w:eastAsia="VIC Light" w:hAnsi="VIC Light" w:cs="VIC Light"/>
                <w:color w:val="363435"/>
                <w:spacing w:val="-3"/>
                <w:w w:val="105"/>
                <w:position w:val="2"/>
                <w:sz w:val="19"/>
                <w:szCs w:val="19"/>
              </w:rPr>
              <w:t>q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position w:val="2"/>
                <w:sz w:val="19"/>
                <w:szCs w:val="19"/>
              </w:rPr>
              <w:t>ui</w:t>
            </w:r>
            <w:r>
              <w:rPr>
                <w:rFonts w:ascii="VIC Light" w:eastAsia="VIC Light" w:hAnsi="VIC Light" w:cs="VIC Light"/>
                <w:color w:val="363435"/>
                <w:spacing w:val="-4"/>
                <w:w w:val="105"/>
                <w:position w:val="2"/>
                <w:sz w:val="19"/>
                <w:szCs w:val="19"/>
              </w:rPr>
              <w:t>r</w:t>
            </w:r>
            <w:r>
              <w:rPr>
                <w:rFonts w:ascii="VIC Light" w:eastAsia="VIC Light" w:hAnsi="VIC Light" w:cs="VIC Light"/>
                <w:color w:val="363435"/>
                <w:spacing w:val="-1"/>
                <w:w w:val="105"/>
                <w:position w:val="2"/>
                <w:sz w:val="19"/>
                <w:szCs w:val="19"/>
              </w:rPr>
              <w:t>ed</w:t>
            </w:r>
          </w:p>
        </w:tc>
        <w:tc>
          <w:tcPr>
            <w:tcW w:w="5046" w:type="dxa"/>
            <w:vMerge/>
            <w:tcBorders>
              <w:left w:val="single" w:sz="4" w:space="0" w:color="5C5E62"/>
              <w:bottom w:val="single" w:sz="4" w:space="0" w:color="5C5E62"/>
              <w:right w:val="nil"/>
            </w:tcBorders>
          </w:tcPr>
          <w:p w14:paraId="3451679F" w14:textId="77777777" w:rsidR="00095E90" w:rsidRDefault="00095E90"/>
        </w:tc>
      </w:tr>
    </w:tbl>
    <w:p w14:paraId="6CFD35EE" w14:textId="77777777" w:rsidR="00095E90" w:rsidRDefault="00095E90">
      <w:pPr>
        <w:spacing w:before="3" w:line="100" w:lineRule="exact"/>
        <w:rPr>
          <w:sz w:val="10"/>
          <w:szCs w:val="10"/>
        </w:rPr>
      </w:pPr>
    </w:p>
    <w:p w14:paraId="490ACC58" w14:textId="77777777" w:rsidR="00095E90" w:rsidRDefault="00334BD9">
      <w:pPr>
        <w:spacing w:line="200" w:lineRule="exact"/>
        <w:ind w:left="114" w:right="86"/>
        <w:rPr>
          <w:rFonts w:ascii="VIC Light" w:eastAsia="VIC Light" w:hAnsi="VIC Light" w:cs="VIC Light"/>
          <w:sz w:val="16"/>
          <w:szCs w:val="16"/>
        </w:rPr>
        <w:sectPr w:rsidR="00095E90">
          <w:type w:val="continuous"/>
          <w:pgSz w:w="11920" w:h="16840"/>
          <w:pgMar w:top="1560" w:right="960" w:bottom="280" w:left="1020" w:header="720" w:footer="720" w:gutter="0"/>
          <w:cols w:space="720"/>
        </w:sectPr>
      </w:pPr>
      <w:r>
        <w:rPr>
          <w:rFonts w:ascii="VIC Light" w:eastAsia="VIC Light" w:hAnsi="VIC Light" w:cs="VIC Light"/>
          <w:color w:val="363435"/>
          <w:spacing w:val="5"/>
          <w:sz w:val="16"/>
          <w:szCs w:val="16"/>
        </w:rPr>
        <w:lastRenderedPageBreak/>
        <w:t>*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* 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: 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g</w:t>
      </w:r>
      <w:r>
        <w:rPr>
          <w:rFonts w:ascii="VIC Light" w:eastAsia="VIC Light" w:hAnsi="VIC Light" w:cs="VIC Light"/>
          <w:color w:val="363435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al 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L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b</w:t>
      </w:r>
      <w:r>
        <w:rPr>
          <w:rFonts w:ascii="VIC Light" w:eastAsia="VIC Light" w:hAnsi="VIC Light" w:cs="VIC Light"/>
          <w:color w:val="363435"/>
          <w:sz w:val="16"/>
          <w:szCs w:val="16"/>
        </w:rPr>
        <w:t>ra</w:t>
      </w:r>
      <w:r>
        <w:rPr>
          <w:rFonts w:ascii="VIC Light" w:eastAsia="VIC Light" w:hAnsi="VIC Light" w:cs="VIC Light"/>
          <w:color w:val="363435"/>
          <w:spacing w:val="7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y 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Cor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p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a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pacing w:val="5"/>
          <w:sz w:val="16"/>
          <w:szCs w:val="16"/>
        </w:rPr>
        <w:t>s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, </w:t>
      </w:r>
      <w:r>
        <w:rPr>
          <w:rFonts w:ascii="VIC Light" w:eastAsia="VIC Light" w:hAnsi="VIC Light" w:cs="VIC Light"/>
          <w:color w:val="363435"/>
          <w:spacing w:val="-10"/>
          <w:sz w:val="16"/>
          <w:szCs w:val="16"/>
        </w:rPr>
        <w:t>Y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ur 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L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b</w:t>
      </w:r>
      <w:r>
        <w:rPr>
          <w:rFonts w:ascii="VIC Light" w:eastAsia="VIC Light" w:hAnsi="VIC Light" w:cs="VIC Light"/>
          <w:color w:val="363435"/>
          <w:sz w:val="16"/>
          <w:szCs w:val="16"/>
        </w:rPr>
        <w:t>ra</w:t>
      </w:r>
      <w:r>
        <w:rPr>
          <w:rFonts w:ascii="VIC Light" w:eastAsia="VIC Light" w:hAnsi="VIC Light" w:cs="VIC Light"/>
          <w:color w:val="363435"/>
          <w:spacing w:val="7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z w:val="16"/>
          <w:szCs w:val="16"/>
        </w:rPr>
        <w:t>y a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d 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M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y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l</w:t>
      </w:r>
      <w:r>
        <w:rPr>
          <w:rFonts w:ascii="VIC Light" w:eastAsia="VIC Light" w:hAnsi="VIC Light" w:cs="VIC Light"/>
          <w:color w:val="363435"/>
          <w:sz w:val="16"/>
          <w:szCs w:val="16"/>
        </w:rPr>
        <w:t>i are 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q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ui</w:t>
      </w:r>
      <w:r>
        <w:rPr>
          <w:rFonts w:ascii="VIC Light" w:eastAsia="VIC Light" w:hAnsi="VIC Light" w:cs="VIC Light"/>
          <w:color w:val="363435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d to 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m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t 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th</w:t>
      </w:r>
      <w:r>
        <w:rPr>
          <w:rFonts w:ascii="VIC Light" w:eastAsia="VIC Light" w:hAnsi="VIC Light" w:cs="VIC Light"/>
          <w:color w:val="363435"/>
          <w:sz w:val="16"/>
          <w:szCs w:val="16"/>
        </w:rPr>
        <w:t>e a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pp</w:t>
      </w:r>
      <w:r>
        <w:rPr>
          <w:rFonts w:ascii="VIC Light" w:eastAsia="VIC Light" w:hAnsi="VIC Light" w:cs="VIC Light"/>
          <w:color w:val="363435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op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ri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a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te 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c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u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z w:val="16"/>
          <w:szCs w:val="16"/>
        </w:rPr>
        <w:t>c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ls 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c</w:t>
      </w:r>
      <w:r>
        <w:rPr>
          <w:rFonts w:ascii="VIC Light" w:eastAsia="VIC Light" w:hAnsi="VIC Light" w:cs="VIC Light"/>
          <w:color w:val="363435"/>
          <w:spacing w:val="6"/>
          <w:sz w:val="16"/>
          <w:szCs w:val="16"/>
        </w:rPr>
        <w:t>o-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c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b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u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n r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q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ui</w:t>
      </w:r>
      <w:r>
        <w:rPr>
          <w:rFonts w:ascii="VIC Light" w:eastAsia="VIC Light" w:hAnsi="VIC Light" w:cs="VIC Light"/>
          <w:color w:val="363435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m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s </w:t>
      </w:r>
      <w:r>
        <w:rPr>
          <w:rFonts w:ascii="VIC Light" w:eastAsia="VIC Light" w:hAnsi="VIC Light" w:cs="VIC Light"/>
          <w:color w:val="363435"/>
          <w:spacing w:val="-6"/>
          <w:sz w:val="16"/>
          <w:szCs w:val="16"/>
        </w:rPr>
        <w:t>(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wh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>re a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pp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l</w:t>
      </w:r>
      <w:r>
        <w:rPr>
          <w:rFonts w:ascii="VIC Light" w:eastAsia="VIC Light" w:hAnsi="VIC Light" w:cs="VIC Light"/>
          <w:color w:val="363435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c</w:t>
      </w:r>
      <w:r>
        <w:rPr>
          <w:rFonts w:ascii="VIC Light" w:eastAsia="VIC Light" w:hAnsi="VIC Light" w:cs="VIC Light"/>
          <w:color w:val="363435"/>
          <w:sz w:val="16"/>
          <w:szCs w:val="16"/>
        </w:rPr>
        <w:t>a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b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l</w:t>
      </w:r>
      <w:r>
        <w:rPr>
          <w:rFonts w:ascii="VIC Light" w:eastAsia="VIC Light" w:hAnsi="VIC Light" w:cs="VIC Light"/>
          <w:color w:val="363435"/>
          <w:spacing w:val="-6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) 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z w:val="16"/>
          <w:szCs w:val="16"/>
        </w:rPr>
        <w:t>f a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pp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ly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n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g 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f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>r a m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no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r grant 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f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o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r 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s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pacing w:val="3"/>
          <w:sz w:val="16"/>
          <w:szCs w:val="16"/>
        </w:rPr>
        <w:t>a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t</w:t>
      </w:r>
      <w:r>
        <w:rPr>
          <w:rFonts w:ascii="VIC Light" w:eastAsia="VIC Light" w:hAnsi="VIC Light" w:cs="VIC Light"/>
          <w:color w:val="363435"/>
          <w:sz w:val="16"/>
          <w:szCs w:val="16"/>
        </w:rPr>
        <w:t xml:space="preserve">ic </w:t>
      </w:r>
      <w:r>
        <w:rPr>
          <w:rFonts w:ascii="VIC Light" w:eastAsia="VIC Light" w:hAnsi="VIC Light" w:cs="VIC Light"/>
          <w:color w:val="363435"/>
          <w:spacing w:val="-1"/>
          <w:sz w:val="16"/>
          <w:szCs w:val="16"/>
        </w:rPr>
        <w:t>li</w:t>
      </w:r>
      <w:r>
        <w:rPr>
          <w:rFonts w:ascii="VIC Light" w:eastAsia="VIC Light" w:hAnsi="VIC Light" w:cs="VIC Light"/>
          <w:color w:val="363435"/>
          <w:spacing w:val="2"/>
          <w:sz w:val="16"/>
          <w:szCs w:val="16"/>
        </w:rPr>
        <w:t>b</w:t>
      </w:r>
      <w:r>
        <w:rPr>
          <w:rFonts w:ascii="VIC Light" w:eastAsia="VIC Light" w:hAnsi="VIC Light" w:cs="VIC Light"/>
          <w:color w:val="363435"/>
          <w:sz w:val="16"/>
          <w:szCs w:val="16"/>
        </w:rPr>
        <w:t>ra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r</w:t>
      </w:r>
      <w:r>
        <w:rPr>
          <w:rFonts w:ascii="VIC Light" w:eastAsia="VIC Light" w:hAnsi="VIC Light" w:cs="VIC Light"/>
          <w:color w:val="363435"/>
          <w:sz w:val="16"/>
          <w:szCs w:val="16"/>
        </w:rPr>
        <w:t>i</w:t>
      </w:r>
      <w:r>
        <w:rPr>
          <w:rFonts w:ascii="VIC Light" w:eastAsia="VIC Light" w:hAnsi="VIC Light" w:cs="VIC Light"/>
          <w:color w:val="363435"/>
          <w:spacing w:val="1"/>
          <w:sz w:val="16"/>
          <w:szCs w:val="16"/>
        </w:rPr>
        <w:t>e</w:t>
      </w:r>
      <w:r>
        <w:rPr>
          <w:rFonts w:ascii="VIC Light" w:eastAsia="VIC Light" w:hAnsi="VIC Light" w:cs="VIC Light"/>
          <w:color w:val="363435"/>
          <w:spacing w:val="4"/>
          <w:sz w:val="16"/>
          <w:szCs w:val="16"/>
        </w:rPr>
        <w:t>s</w:t>
      </w:r>
      <w:r>
        <w:rPr>
          <w:rFonts w:ascii="VIC Light" w:eastAsia="VIC Light" w:hAnsi="VIC Light" w:cs="VIC Light"/>
          <w:color w:val="363435"/>
          <w:sz w:val="16"/>
          <w:szCs w:val="16"/>
        </w:rPr>
        <w:t>.</w:t>
      </w:r>
    </w:p>
    <w:p w14:paraId="3E4E2090" w14:textId="77777777" w:rsidR="00095E90" w:rsidRDefault="00095E90">
      <w:pPr>
        <w:spacing w:line="200" w:lineRule="exact"/>
      </w:pPr>
    </w:p>
    <w:p w14:paraId="564410EC" w14:textId="77777777" w:rsidR="00095E90" w:rsidRDefault="00095E90">
      <w:pPr>
        <w:spacing w:line="200" w:lineRule="exact"/>
      </w:pPr>
    </w:p>
    <w:p w14:paraId="0C4A1B0F" w14:textId="77777777" w:rsidR="00095E90" w:rsidRDefault="00095E90">
      <w:pPr>
        <w:spacing w:line="200" w:lineRule="exact"/>
      </w:pPr>
    </w:p>
    <w:p w14:paraId="11FCC274" w14:textId="77777777" w:rsidR="00095E90" w:rsidRDefault="00095E90">
      <w:pPr>
        <w:spacing w:line="200" w:lineRule="exact"/>
      </w:pPr>
    </w:p>
    <w:p w14:paraId="28BC91DE" w14:textId="77777777" w:rsidR="00095E90" w:rsidRDefault="00095E90">
      <w:pPr>
        <w:spacing w:line="200" w:lineRule="exact"/>
      </w:pPr>
    </w:p>
    <w:p w14:paraId="6534AE30" w14:textId="77777777" w:rsidR="00095E90" w:rsidRDefault="00095E90">
      <w:pPr>
        <w:spacing w:line="200" w:lineRule="exact"/>
      </w:pPr>
    </w:p>
    <w:p w14:paraId="310B5EA6" w14:textId="77777777" w:rsidR="00095E90" w:rsidRDefault="00095E90">
      <w:pPr>
        <w:spacing w:line="200" w:lineRule="exact"/>
      </w:pPr>
    </w:p>
    <w:p w14:paraId="1C3ADFC6" w14:textId="77777777" w:rsidR="00095E90" w:rsidRDefault="00095E90">
      <w:pPr>
        <w:spacing w:line="200" w:lineRule="exact"/>
      </w:pPr>
    </w:p>
    <w:p w14:paraId="19A75DC3" w14:textId="77777777" w:rsidR="00095E90" w:rsidRDefault="00095E90">
      <w:pPr>
        <w:spacing w:line="200" w:lineRule="exact"/>
      </w:pPr>
    </w:p>
    <w:p w14:paraId="44C4C979" w14:textId="77777777" w:rsidR="00095E90" w:rsidRDefault="00095E90">
      <w:pPr>
        <w:spacing w:line="200" w:lineRule="exact"/>
      </w:pPr>
    </w:p>
    <w:p w14:paraId="4C71F34F" w14:textId="77777777" w:rsidR="00095E90" w:rsidRDefault="00095E90">
      <w:pPr>
        <w:spacing w:line="200" w:lineRule="exact"/>
      </w:pPr>
    </w:p>
    <w:p w14:paraId="4A8FFB0F" w14:textId="77777777" w:rsidR="00095E90" w:rsidRDefault="00095E90">
      <w:pPr>
        <w:spacing w:line="200" w:lineRule="exact"/>
      </w:pPr>
    </w:p>
    <w:p w14:paraId="109F54BB" w14:textId="77777777" w:rsidR="00095E90" w:rsidRDefault="00095E90">
      <w:pPr>
        <w:spacing w:before="19" w:line="200" w:lineRule="exact"/>
        <w:sectPr w:rsidR="00095E90">
          <w:pgSz w:w="11920" w:h="16840"/>
          <w:pgMar w:top="1560" w:right="1020" w:bottom="280" w:left="1020" w:header="0" w:footer="494" w:gutter="0"/>
          <w:cols w:space="720"/>
        </w:sectPr>
      </w:pPr>
    </w:p>
    <w:p w14:paraId="4B823B16" w14:textId="77777777" w:rsidR="00095E90" w:rsidRDefault="00334BD9">
      <w:pPr>
        <w:spacing w:before="25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ss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te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ia</w:t>
      </w:r>
    </w:p>
    <w:p w14:paraId="5E219AD3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4A3D76B4" w14:textId="77777777" w:rsidR="00095E90" w:rsidRDefault="00334BD9">
      <w:pPr>
        <w:spacing w:line="240" w:lineRule="exact"/>
        <w:ind w:left="114" w:right="29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a</w:t>
      </w:r>
      <w:r>
        <w:rPr>
          <w:rFonts w:ascii="VIC Light" w:eastAsia="VIC Light" w:hAnsi="VIC Light" w:cs="VIC Light"/>
          <w:color w:val="42454C"/>
          <w:spacing w:val="1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cr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</w:rPr>
        <w:t>a 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w</w:t>
      </w:r>
      <w:r>
        <w:rPr>
          <w:rFonts w:ascii="VIC Light" w:eastAsia="VIC Light" w:hAnsi="VIC Light" w:cs="VIC Light"/>
          <w:color w:val="42454C"/>
        </w:rPr>
        <w:t>. Pe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ce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 xml:space="preserve">age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eigh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gs ar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a </w:t>
      </w:r>
      <w:r>
        <w:rPr>
          <w:rFonts w:ascii="VIC Light" w:eastAsia="VIC Light" w:hAnsi="VIC Light" w:cs="VIC Light"/>
          <w:color w:val="42454C"/>
          <w:spacing w:val="-1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de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cr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</w:p>
    <w:p w14:paraId="32FFC05E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l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el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d</w:t>
      </w:r>
      <w:r>
        <w:rPr>
          <w:rFonts w:ascii="VIC Light" w:eastAsia="VIC Light" w:hAnsi="VIC Light" w:cs="VIC Light"/>
          <w:color w:val="42454C"/>
          <w:spacing w:val="-1"/>
        </w:rPr>
        <w:t>et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>l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ld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ns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</w:p>
    <w:p w14:paraId="18839BFC" w14:textId="77777777" w:rsidR="00095E90" w:rsidRDefault="00334BD9">
      <w:pPr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va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</w:rPr>
        <w:t xml:space="preserve">ue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0C03D11E" w14:textId="77777777" w:rsidR="00095E90" w:rsidRDefault="00334BD9">
      <w:pPr>
        <w:spacing w:before="25" w:line="240" w:lineRule="exact"/>
        <w:ind w:right="158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791" w:space="283"/>
            <w:col w:w="4806"/>
          </w:cols>
        </w:sectPr>
      </w:pPr>
      <w:r>
        <w:br w:type="column"/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</w:rPr>
        <w:t>onf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</w:t>
      </w:r>
      <w:r>
        <w:rPr>
          <w:rFonts w:ascii="VIC Light" w:eastAsia="VIC Light" w:hAnsi="VIC Light" w:cs="VIC Light"/>
          <w:color w:val="42454C"/>
          <w:spacing w:val="-1"/>
        </w:rPr>
        <w:t xml:space="preserve"> 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om p</w:t>
      </w:r>
      <w:r>
        <w:rPr>
          <w:rFonts w:ascii="VIC Light" w:eastAsia="VIC Light" w:hAnsi="VIC Light" w:cs="VIC Light"/>
          <w:color w:val="42454C"/>
          <w:spacing w:val="-2"/>
        </w:rPr>
        <w:t>re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k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>o co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ucc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7"/>
        </w:rPr>
        <w:t>f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w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fal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>.</w:t>
      </w:r>
    </w:p>
    <w:p w14:paraId="097A12B7" w14:textId="77777777" w:rsidR="00095E90" w:rsidRDefault="00334BD9">
      <w:pPr>
        <w:spacing w:line="200" w:lineRule="exact"/>
      </w:pPr>
      <w:r>
        <w:pict w14:anchorId="7CC69977">
          <v:group id="_x0000_s1042" style="position:absolute;margin-left:0;margin-top:57.75pt;width:595.3pt;height:80.85pt;z-index:-1031;mso-position-horizontal-relative:page;mso-position-vertical-relative:page" coordorigin=",1155" coordsize="11906,1617">
            <v:shape id="_x0000_s1043" style="position:absolute;top:1155;width:11906;height:1617" coordorigin=",1155" coordsize="11906,1617" path="m,2773r11906,l11906,1155,,1155,,2773xe" fillcolor="#f8cc64" stroked="f">
              <v:path arrowok="t"/>
            </v:shape>
            <w10:wrap anchorx="page" anchory="page"/>
          </v:group>
        </w:pict>
      </w:r>
    </w:p>
    <w:p w14:paraId="2B2CAD68" w14:textId="77777777" w:rsidR="00095E90" w:rsidRDefault="00095E90">
      <w:pPr>
        <w:spacing w:before="15" w:line="200" w:lineRule="exact"/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2"/>
        <w:gridCol w:w="8466"/>
      </w:tblGrid>
      <w:tr w:rsidR="00095E90" w14:paraId="2ECCED1D" w14:textId="77777777">
        <w:trPr>
          <w:trHeight w:hRule="exact" w:val="398"/>
        </w:trPr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6C0527B9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1CD1E636" w14:textId="77777777" w:rsidR="00095E90" w:rsidRDefault="00334BD9">
            <w:pPr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1"/>
              </w:rPr>
              <w:t>W</w:t>
            </w:r>
            <w:r>
              <w:rPr>
                <w:rFonts w:ascii="VIC SemiBold" w:eastAsia="VIC SemiBold" w:hAnsi="VIC SemiBold" w:cs="VIC SemiBold"/>
                <w:color w:val="363435"/>
                <w:spacing w:val="-5"/>
              </w:rPr>
              <w:t>h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y</w:t>
            </w:r>
            <w:r>
              <w:rPr>
                <w:rFonts w:ascii="VIC SemiBold" w:eastAsia="VIC SemiBold" w:hAnsi="VIC SemiBold" w:cs="VIC SemiBold"/>
                <w:color w:val="363435"/>
              </w:rPr>
              <w:t>?</w:t>
            </w:r>
          </w:p>
        </w:tc>
        <w:tc>
          <w:tcPr>
            <w:tcW w:w="8466" w:type="dxa"/>
            <w:vMerge w:val="restart"/>
            <w:tcBorders>
              <w:top w:val="single" w:sz="4" w:space="0" w:color="5C5E62"/>
              <w:left w:val="nil"/>
              <w:right w:val="nil"/>
            </w:tcBorders>
          </w:tcPr>
          <w:p w14:paraId="3B795ECA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3A363590" w14:textId="77777777" w:rsidR="00095E90" w:rsidRDefault="00334BD9">
            <w:pPr>
              <w:spacing w:line="240" w:lineRule="exact"/>
              <w:ind w:left="170" w:right="946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q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ui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 de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6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x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 w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h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>t ad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ss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fi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co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y</w:t>
            </w:r>
            <w:r>
              <w:rPr>
                <w:rFonts w:ascii="VIC Light" w:eastAsia="VIC Light" w:hAnsi="VIC Light" w:cs="VIC Light"/>
                <w:color w:val="42454C"/>
              </w:rPr>
              <w:t>:</w:t>
            </w:r>
          </w:p>
          <w:p w14:paraId="4CB1A868" w14:textId="77777777" w:rsidR="00095E90" w:rsidRDefault="00334BD9">
            <w:pPr>
              <w:spacing w:before="5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rly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7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ng w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s a p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</w:p>
          <w:p w14:paraId="5696887A" w14:textId="77777777" w:rsidR="00095E90" w:rsidRDefault="00334BD9">
            <w:pPr>
              <w:spacing w:before="3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ng w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co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</w:p>
          <w:p w14:paraId="67FEA355" w14:textId="77777777" w:rsidR="00095E90" w:rsidRDefault="00334BD9">
            <w:pPr>
              <w:spacing w:before="36" w:line="240" w:lineRule="exact"/>
              <w:ind w:left="340" w:right="1081" w:hanging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w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l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vi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 acc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 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ng op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.</w:t>
            </w:r>
          </w:p>
        </w:tc>
      </w:tr>
      <w:tr w:rsidR="00095E90" w14:paraId="55744527" w14:textId="77777777">
        <w:trPr>
          <w:trHeight w:hRule="exact" w:val="1505"/>
        </w:trPr>
        <w:tc>
          <w:tcPr>
            <w:tcW w:w="1172" w:type="dxa"/>
            <w:tcBorders>
              <w:top w:val="nil"/>
              <w:left w:val="nil"/>
              <w:bottom w:val="single" w:sz="4" w:space="0" w:color="FDFDFD"/>
              <w:right w:val="nil"/>
            </w:tcBorders>
            <w:shd w:val="clear" w:color="auto" w:fill="FADD9D"/>
          </w:tcPr>
          <w:p w14:paraId="06B14755" w14:textId="77777777" w:rsidR="00095E90" w:rsidRDefault="00334BD9">
            <w:pPr>
              <w:spacing w:before="16"/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5"/>
              </w:rPr>
              <w:t>(</w:t>
            </w:r>
            <w:r>
              <w:rPr>
                <w:rFonts w:ascii="VIC SemiBold" w:eastAsia="VIC SemiBold" w:hAnsi="VIC SemiBold" w:cs="VIC SemiBold"/>
                <w:color w:val="363435"/>
                <w:spacing w:val="3"/>
              </w:rPr>
              <w:t>3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0</w:t>
            </w:r>
            <w:r>
              <w:rPr>
                <w:rFonts w:ascii="VIC SemiBold" w:eastAsia="VIC SemiBold" w:hAnsi="VIC SemiBold" w:cs="VIC SemiBold"/>
                <w:color w:val="363435"/>
                <w:spacing w:val="-4"/>
              </w:rPr>
              <w:t>%</w:t>
            </w:r>
            <w:r>
              <w:rPr>
                <w:rFonts w:ascii="VIC SemiBold" w:eastAsia="VIC SemiBold" w:hAnsi="VIC SemiBold" w:cs="VIC SemiBold"/>
                <w:color w:val="363435"/>
              </w:rPr>
              <w:t>)</w:t>
            </w:r>
          </w:p>
        </w:tc>
        <w:tc>
          <w:tcPr>
            <w:tcW w:w="8466" w:type="dxa"/>
            <w:vMerge/>
            <w:tcBorders>
              <w:left w:val="nil"/>
              <w:bottom w:val="single" w:sz="4" w:space="0" w:color="5C5E62"/>
              <w:right w:val="nil"/>
            </w:tcBorders>
          </w:tcPr>
          <w:p w14:paraId="5A0A3A87" w14:textId="77777777" w:rsidR="00095E90" w:rsidRDefault="00095E90"/>
        </w:tc>
      </w:tr>
      <w:tr w:rsidR="00095E90" w14:paraId="1D003118" w14:textId="77777777">
        <w:trPr>
          <w:trHeight w:hRule="exact" w:val="398"/>
        </w:trPr>
        <w:tc>
          <w:tcPr>
            <w:tcW w:w="1172" w:type="dxa"/>
            <w:tcBorders>
              <w:top w:val="single" w:sz="4" w:space="0" w:color="FDFDFD"/>
              <w:left w:val="nil"/>
              <w:bottom w:val="nil"/>
              <w:right w:val="nil"/>
            </w:tcBorders>
            <w:shd w:val="clear" w:color="auto" w:fill="FADD9D"/>
          </w:tcPr>
          <w:p w14:paraId="688DC986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22790A26" w14:textId="77777777" w:rsidR="00095E90" w:rsidRDefault="00334BD9">
            <w:pPr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1"/>
              </w:rPr>
              <w:t>Wh</w:t>
            </w:r>
            <w:r>
              <w:rPr>
                <w:rFonts w:ascii="VIC SemiBold" w:eastAsia="VIC SemiBold" w:hAnsi="VIC SemiBold" w:cs="VIC SemiBold"/>
                <w:color w:val="363435"/>
                <w:spacing w:val="-7"/>
              </w:rPr>
              <w:t>o?</w:t>
            </w:r>
          </w:p>
        </w:tc>
        <w:tc>
          <w:tcPr>
            <w:tcW w:w="8466" w:type="dxa"/>
            <w:vMerge w:val="restart"/>
            <w:tcBorders>
              <w:top w:val="single" w:sz="4" w:space="0" w:color="5C5E62"/>
              <w:left w:val="nil"/>
              <w:right w:val="nil"/>
            </w:tcBorders>
          </w:tcPr>
          <w:p w14:paraId="18871FEF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12E0DC48" w14:textId="77777777" w:rsidR="00095E90" w:rsidRDefault="00334BD9">
            <w:pPr>
              <w:spacing w:line="240" w:lineRule="exact"/>
              <w:ind w:left="170" w:right="433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rly de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6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x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o w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h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l de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er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l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l co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:</w:t>
            </w:r>
          </w:p>
          <w:p w14:paraId="576F826F" w14:textId="77777777" w:rsidR="00095E90" w:rsidRDefault="00334BD9">
            <w:pPr>
              <w:spacing w:before="5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7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co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ly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om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</w:p>
          <w:p w14:paraId="6BEBB2B7" w14:textId="77777777" w:rsidR="00095E90" w:rsidRDefault="00334BD9">
            <w:pPr>
              <w:spacing w:before="36" w:line="240" w:lineRule="exact"/>
              <w:ind w:left="340" w:right="18" w:hanging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ser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,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cl</w:t>
            </w:r>
            <w:r>
              <w:rPr>
                <w:rFonts w:ascii="VIC Light" w:eastAsia="VIC Light" w:hAnsi="VIC Light" w:cs="VIC Light"/>
                <w:color w:val="42454C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ng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se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nd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/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ee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</w:p>
          <w:p w14:paraId="4C3400E1" w14:textId="77777777" w:rsidR="00095E90" w:rsidRDefault="00334BD9">
            <w:pPr>
              <w:spacing w:before="5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7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l de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er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or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sers</w:t>
            </w:r>
          </w:p>
          <w:p w14:paraId="02128EE2" w14:textId="77777777" w:rsidR="00095E90" w:rsidRDefault="00334BD9">
            <w:pPr>
              <w:spacing w:before="36" w:line="240" w:lineRule="exact"/>
              <w:ind w:left="340" w:right="120" w:hanging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7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>y w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>o 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</w:t>
            </w:r>
            <w:r>
              <w:rPr>
                <w:rFonts w:ascii="VIC Light" w:eastAsia="VIC Light" w:hAnsi="VIC Light" w:cs="VIC Light"/>
                <w:color w:val="42454C"/>
              </w:rPr>
              <w:t>ol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8"/>
              </w:rPr>
              <w:t>/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sig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or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ple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on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,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cl</w:t>
            </w:r>
            <w:r>
              <w:rPr>
                <w:rFonts w:ascii="VIC Light" w:eastAsia="VIC Light" w:hAnsi="VIC Light" w:cs="VIC Light"/>
                <w:color w:val="42454C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r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ol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 co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</w:rPr>
              <w:t>, w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bl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, d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se 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gr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.</w:t>
            </w:r>
          </w:p>
        </w:tc>
      </w:tr>
      <w:tr w:rsidR="00095E90" w14:paraId="3B63E38A" w14:textId="77777777">
        <w:trPr>
          <w:trHeight w:hRule="exact" w:val="2312"/>
        </w:trPr>
        <w:tc>
          <w:tcPr>
            <w:tcW w:w="1172" w:type="dxa"/>
            <w:tcBorders>
              <w:top w:val="nil"/>
              <w:left w:val="nil"/>
              <w:bottom w:val="single" w:sz="4" w:space="0" w:color="FDFDFD"/>
              <w:right w:val="nil"/>
            </w:tcBorders>
            <w:shd w:val="clear" w:color="auto" w:fill="FADD9D"/>
          </w:tcPr>
          <w:p w14:paraId="2B683A04" w14:textId="77777777" w:rsidR="00095E90" w:rsidRDefault="00334BD9">
            <w:pPr>
              <w:spacing w:before="16"/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5"/>
              </w:rPr>
              <w:t>(</w:t>
            </w:r>
            <w:r>
              <w:rPr>
                <w:rFonts w:ascii="VIC SemiBold" w:eastAsia="VIC SemiBold" w:hAnsi="VIC SemiBold" w:cs="VIC SemiBold"/>
                <w:color w:val="363435"/>
                <w:spacing w:val="3"/>
              </w:rPr>
              <w:t>3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0</w:t>
            </w:r>
            <w:r>
              <w:rPr>
                <w:rFonts w:ascii="VIC SemiBold" w:eastAsia="VIC SemiBold" w:hAnsi="VIC SemiBold" w:cs="VIC SemiBold"/>
                <w:color w:val="363435"/>
                <w:spacing w:val="-4"/>
              </w:rPr>
              <w:t>%</w:t>
            </w:r>
            <w:r>
              <w:rPr>
                <w:rFonts w:ascii="VIC SemiBold" w:eastAsia="VIC SemiBold" w:hAnsi="VIC SemiBold" w:cs="VIC SemiBold"/>
                <w:color w:val="363435"/>
              </w:rPr>
              <w:t>)</w:t>
            </w:r>
          </w:p>
        </w:tc>
        <w:tc>
          <w:tcPr>
            <w:tcW w:w="8466" w:type="dxa"/>
            <w:vMerge/>
            <w:tcBorders>
              <w:left w:val="nil"/>
              <w:bottom w:val="single" w:sz="4" w:space="0" w:color="5C5E62"/>
              <w:right w:val="nil"/>
            </w:tcBorders>
          </w:tcPr>
          <w:p w14:paraId="58868331" w14:textId="77777777" w:rsidR="00095E90" w:rsidRDefault="00095E90"/>
        </w:tc>
      </w:tr>
      <w:tr w:rsidR="00095E90" w14:paraId="3342DB45" w14:textId="77777777">
        <w:trPr>
          <w:trHeight w:hRule="exact" w:val="398"/>
        </w:trPr>
        <w:tc>
          <w:tcPr>
            <w:tcW w:w="1172" w:type="dxa"/>
            <w:tcBorders>
              <w:top w:val="single" w:sz="4" w:space="0" w:color="FDFDFD"/>
              <w:left w:val="nil"/>
              <w:bottom w:val="nil"/>
              <w:right w:val="nil"/>
            </w:tcBorders>
            <w:shd w:val="clear" w:color="auto" w:fill="FADD9D"/>
          </w:tcPr>
          <w:p w14:paraId="021CFED3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2D68A864" w14:textId="77777777" w:rsidR="00095E90" w:rsidRDefault="00334BD9">
            <w:pPr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1"/>
              </w:rPr>
              <w:t>Wh</w:t>
            </w:r>
            <w:r>
              <w:rPr>
                <w:rFonts w:ascii="VIC SemiBold" w:eastAsia="VIC SemiBold" w:hAnsi="VIC SemiBold" w:cs="VIC SemiBold"/>
                <w:color w:val="363435"/>
              </w:rPr>
              <w:t>a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</w:rPr>
              <w:t>t?</w:t>
            </w:r>
          </w:p>
        </w:tc>
        <w:tc>
          <w:tcPr>
            <w:tcW w:w="8466" w:type="dxa"/>
            <w:vMerge w:val="restart"/>
            <w:tcBorders>
              <w:top w:val="single" w:sz="4" w:space="0" w:color="5C5E62"/>
              <w:left w:val="nil"/>
              <w:right w:val="nil"/>
            </w:tcBorders>
          </w:tcPr>
          <w:p w14:paraId="2310BF9A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5493350F" w14:textId="77777777" w:rsidR="00095E90" w:rsidRDefault="00334BD9">
            <w:pPr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rly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0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ic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 or de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e:</w:t>
            </w:r>
          </w:p>
          <w:p w14:paraId="2E67708B" w14:textId="77777777" w:rsidR="00095E90" w:rsidRDefault="00334BD9">
            <w:pPr>
              <w:spacing w:before="3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LL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P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di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d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>or</w:t>
            </w:r>
          </w:p>
          <w:p w14:paraId="51555425" w14:textId="77777777" w:rsidR="00095E90" w:rsidRDefault="00334BD9">
            <w:pPr>
              <w:spacing w:before="3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 xml:space="preserve">e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ov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l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 w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</w:rPr>
              <w:t>e de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</w:p>
          <w:p w14:paraId="5189EC80" w14:textId="77777777" w:rsidR="00095E90" w:rsidRDefault="00334BD9">
            <w:pPr>
              <w:spacing w:before="3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Wh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t se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vi</w:t>
            </w:r>
            <w:r>
              <w:rPr>
                <w:rFonts w:ascii="VIC Light" w:eastAsia="VIC Light" w:hAnsi="VIC Light" w:cs="VIC Light"/>
                <w:color w:val="42454C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nge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s a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es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 xml:space="preserve">f 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 p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.</w:t>
            </w:r>
          </w:p>
        </w:tc>
      </w:tr>
      <w:tr w:rsidR="00095E90" w14:paraId="58CBE758" w14:textId="77777777">
        <w:trPr>
          <w:trHeight w:hRule="exact" w:val="1005"/>
        </w:trPr>
        <w:tc>
          <w:tcPr>
            <w:tcW w:w="1172" w:type="dxa"/>
            <w:tcBorders>
              <w:top w:val="nil"/>
              <w:left w:val="nil"/>
              <w:bottom w:val="single" w:sz="4" w:space="0" w:color="FDFDFD"/>
              <w:right w:val="nil"/>
            </w:tcBorders>
            <w:shd w:val="clear" w:color="auto" w:fill="FADD9D"/>
          </w:tcPr>
          <w:p w14:paraId="26E2A7B5" w14:textId="77777777" w:rsidR="00095E90" w:rsidRDefault="00334BD9">
            <w:pPr>
              <w:spacing w:before="16"/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2"/>
              </w:rPr>
              <w:t>(</w:t>
            </w:r>
            <w:r>
              <w:rPr>
                <w:rFonts w:ascii="VIC SemiBold" w:eastAsia="VIC SemiBold" w:hAnsi="VIC SemiBold" w:cs="VIC SemiBold"/>
                <w:color w:val="363435"/>
                <w:spacing w:val="5"/>
              </w:rPr>
              <w:t>2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5</w:t>
            </w:r>
            <w:r>
              <w:rPr>
                <w:rFonts w:ascii="VIC SemiBold" w:eastAsia="VIC SemiBold" w:hAnsi="VIC SemiBold" w:cs="VIC SemiBold"/>
                <w:color w:val="363435"/>
                <w:spacing w:val="-4"/>
              </w:rPr>
              <w:t>%</w:t>
            </w:r>
            <w:r>
              <w:rPr>
                <w:rFonts w:ascii="VIC SemiBold" w:eastAsia="VIC SemiBold" w:hAnsi="VIC SemiBold" w:cs="VIC SemiBold"/>
                <w:color w:val="363435"/>
              </w:rPr>
              <w:t>)</w:t>
            </w:r>
          </w:p>
        </w:tc>
        <w:tc>
          <w:tcPr>
            <w:tcW w:w="8466" w:type="dxa"/>
            <w:vMerge/>
            <w:tcBorders>
              <w:left w:val="nil"/>
              <w:bottom w:val="single" w:sz="4" w:space="0" w:color="5C5E62"/>
              <w:right w:val="nil"/>
            </w:tcBorders>
          </w:tcPr>
          <w:p w14:paraId="604882B9" w14:textId="77777777" w:rsidR="00095E90" w:rsidRDefault="00095E90"/>
        </w:tc>
      </w:tr>
      <w:tr w:rsidR="00095E90" w14:paraId="5A069102" w14:textId="77777777">
        <w:trPr>
          <w:trHeight w:hRule="exact" w:val="398"/>
        </w:trPr>
        <w:tc>
          <w:tcPr>
            <w:tcW w:w="1172" w:type="dxa"/>
            <w:tcBorders>
              <w:top w:val="single" w:sz="4" w:space="0" w:color="FDFDFD"/>
              <w:left w:val="nil"/>
              <w:bottom w:val="nil"/>
              <w:right w:val="nil"/>
            </w:tcBorders>
            <w:shd w:val="clear" w:color="auto" w:fill="FADD9D"/>
          </w:tcPr>
          <w:p w14:paraId="217709A4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6EB996EA" w14:textId="77777777" w:rsidR="00095E90" w:rsidRDefault="00334BD9">
            <w:pPr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3"/>
              </w:rPr>
              <w:t>H</w:t>
            </w:r>
            <w:r>
              <w:rPr>
                <w:rFonts w:ascii="VIC SemiBold" w:eastAsia="VIC SemiBold" w:hAnsi="VIC SemiBold" w:cs="VIC SemiBold"/>
                <w:color w:val="363435"/>
                <w:spacing w:val="-2"/>
              </w:rPr>
              <w:t>o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w</w:t>
            </w:r>
            <w:r>
              <w:rPr>
                <w:rFonts w:ascii="VIC SemiBold" w:eastAsia="VIC SemiBold" w:hAnsi="VIC SemiBold" w:cs="VIC SemiBold"/>
                <w:color w:val="363435"/>
              </w:rPr>
              <w:t>?</w:t>
            </w:r>
          </w:p>
        </w:tc>
        <w:tc>
          <w:tcPr>
            <w:tcW w:w="8466" w:type="dxa"/>
            <w:vMerge w:val="restart"/>
            <w:tcBorders>
              <w:top w:val="single" w:sz="4" w:space="0" w:color="5C5E62"/>
              <w:left w:val="nil"/>
              <w:right w:val="nil"/>
            </w:tcBorders>
          </w:tcPr>
          <w:p w14:paraId="60DF9401" w14:textId="77777777" w:rsidR="00095E90" w:rsidRDefault="00095E90">
            <w:pPr>
              <w:spacing w:before="8" w:line="100" w:lineRule="exact"/>
              <w:rPr>
                <w:sz w:val="10"/>
                <w:szCs w:val="10"/>
              </w:rPr>
            </w:pPr>
          </w:p>
          <w:p w14:paraId="7C3DD415" w14:textId="77777777" w:rsidR="00095E90" w:rsidRDefault="00334BD9">
            <w:pPr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st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:</w:t>
            </w:r>
          </w:p>
          <w:p w14:paraId="6AFE3525" w14:textId="77777777" w:rsidR="00095E90" w:rsidRDefault="00334BD9">
            <w:pPr>
              <w:spacing w:before="36" w:line="240" w:lineRule="exact"/>
              <w:ind w:left="340" w:right="269" w:hanging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t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j</w:t>
            </w:r>
            <w:r>
              <w:rPr>
                <w:rFonts w:ascii="VIC Light" w:eastAsia="VIC Light" w:hAnsi="VIC Light" w:cs="VIC Light"/>
                <w:color w:val="42454C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,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vi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di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r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li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j</w:t>
            </w:r>
            <w:r>
              <w:rPr>
                <w:rFonts w:ascii="VIC Light" w:eastAsia="VIC Light" w:hAnsi="VIC Light" w:cs="VIC Light"/>
                <w:color w:val="42454C"/>
              </w:rPr>
              <w:t>ect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ep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se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va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e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</w:p>
          <w:p w14:paraId="3549AEAC" w14:textId="77777777" w:rsidR="00095E90" w:rsidRDefault="00334BD9">
            <w:pPr>
              <w:spacing w:before="5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t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ple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j</w:t>
            </w:r>
            <w:r>
              <w:rPr>
                <w:rFonts w:ascii="VIC Light" w:eastAsia="VIC Light" w:hAnsi="VIC Light" w:cs="VIC Light"/>
                <w:color w:val="42454C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,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cl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di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et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ai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pe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if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ur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al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</w:p>
          <w:p w14:paraId="66BEDB6B" w14:textId="77777777" w:rsidR="00095E90" w:rsidRDefault="00334BD9">
            <w:pPr>
              <w:spacing w:line="240" w:lineRule="exact"/>
              <w:ind w:left="34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-12"/>
                <w:position w:val="2"/>
              </w:rPr>
              <w:t>(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3"/>
                <w:position w:val="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7"/>
                <w:position w:val="2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9"/>
                <w:position w:val="2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,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di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6"/>
                <w:position w:val="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)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t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  <w:position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th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ro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>j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ect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  <w:position w:val="2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it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5"/>
                <w:position w:val="2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  <w:position w:val="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  <w:position w:val="2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2"/>
                <w:position w:val="2"/>
              </w:rPr>
              <w:t>udg</w:t>
            </w:r>
            <w:r>
              <w:rPr>
                <w:rFonts w:ascii="VIC Light" w:eastAsia="VIC Light" w:hAnsi="VIC Light" w:cs="VIC Light"/>
                <w:color w:val="42454C"/>
                <w:spacing w:val="-3"/>
                <w:position w:val="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position w:val="2"/>
              </w:rPr>
              <w:t>t</w:t>
            </w:r>
          </w:p>
          <w:p w14:paraId="42F47708" w14:textId="77777777" w:rsidR="00095E90" w:rsidRDefault="00334BD9">
            <w:pPr>
              <w:spacing w:before="36" w:line="240" w:lineRule="exact"/>
              <w:ind w:left="340" w:right="525" w:hanging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t</w:t>
            </w:r>
            <w:r>
              <w:rPr>
                <w:rFonts w:ascii="VIC Light" w:eastAsia="VIC Light" w:hAnsi="VIC Light" w:cs="VIC Light"/>
                <w:color w:val="42454C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al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ong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d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b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il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t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se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co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mm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w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it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h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ho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pe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if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ed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 xml:space="preserve"> 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th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pp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</w:p>
          <w:p w14:paraId="37873B9C" w14:textId="77777777" w:rsidR="00095E90" w:rsidRDefault="00334BD9">
            <w:pPr>
              <w:spacing w:before="56"/>
              <w:ind w:left="17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662A9"/>
              </w:rPr>
              <w:t>•</w:t>
            </w:r>
            <w:r>
              <w:rPr>
                <w:rFonts w:ascii="VIC Light" w:eastAsia="VIC Light" w:hAnsi="VIC Light" w:cs="VIC Light"/>
                <w:color w:val="4662A9"/>
                <w:spacing w:val="42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c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7"/>
              </w:rPr>
              <w:t>’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or</w:t>
            </w:r>
            <w:r>
              <w:rPr>
                <w:rFonts w:ascii="VIC Light" w:eastAsia="VIC Light" w:hAnsi="VIC Light" w:cs="VIC Light"/>
                <w:color w:val="42454C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de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l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v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i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re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vi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l</w:t>
            </w:r>
            <w:r>
              <w:rPr>
                <w:rFonts w:ascii="VIC Light" w:eastAsia="VIC Light" w:hAnsi="VIC Light" w:cs="VIC Light"/>
                <w:color w:val="42454C"/>
              </w:rPr>
              <w:t>y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u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d</w:t>
            </w:r>
            <w:r>
              <w:rPr>
                <w:rFonts w:ascii="VIC Light" w:eastAsia="VIC Light" w:hAnsi="VIC Light" w:cs="VIC Light"/>
                <w:color w:val="42454C"/>
              </w:rPr>
              <w:t>ed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</w:rPr>
              <w:t>s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t</w:t>
            </w:r>
            <w:r>
              <w:rPr>
                <w:rFonts w:ascii="VIC Light" w:eastAsia="VIC Light" w:hAnsi="VIC Light" w:cs="VIC Light"/>
                <w:color w:val="42454C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g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ov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n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e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n</w:t>
            </w:r>
            <w:r>
              <w:rPr>
                <w:rFonts w:ascii="VIC Light" w:eastAsia="VIC Light" w:hAnsi="VIC Light" w:cs="VIC Light"/>
                <w:color w:val="42454C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 xml:space="preserve"> 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5"/>
              </w:rPr>
              <w:t>o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j</w:t>
            </w:r>
            <w:r>
              <w:rPr>
                <w:rFonts w:ascii="VIC Light" w:eastAsia="VIC Light" w:hAnsi="VIC Light" w:cs="VIC Light"/>
                <w:color w:val="42454C"/>
              </w:rPr>
              <w:t>ec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t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s</w:t>
            </w:r>
            <w:r>
              <w:rPr>
                <w:rFonts w:ascii="VIC Light" w:eastAsia="VIC Light" w:hAnsi="VIC Light" w:cs="VIC Light"/>
                <w:color w:val="42454C"/>
              </w:rPr>
              <w:t>.</w:t>
            </w:r>
          </w:p>
        </w:tc>
      </w:tr>
      <w:tr w:rsidR="00095E90" w14:paraId="713B70DA" w14:textId="77777777">
        <w:trPr>
          <w:trHeight w:hRule="exact" w:val="2062"/>
        </w:trPr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48F5E28D" w14:textId="77777777" w:rsidR="00095E90" w:rsidRDefault="00334BD9">
            <w:pPr>
              <w:spacing w:before="16"/>
              <w:ind w:left="113"/>
              <w:rPr>
                <w:rFonts w:ascii="VIC SemiBold" w:eastAsia="VIC SemiBold" w:hAnsi="VIC SemiBold" w:cs="VIC SemiBold"/>
              </w:rPr>
            </w:pPr>
            <w:r>
              <w:rPr>
                <w:rFonts w:ascii="VIC SemiBold" w:eastAsia="VIC SemiBold" w:hAnsi="VIC SemiBold" w:cs="VIC SemiBold"/>
                <w:color w:val="363435"/>
                <w:spacing w:val="-3"/>
              </w:rPr>
              <w:t>(</w:t>
            </w:r>
            <w:r>
              <w:rPr>
                <w:rFonts w:ascii="VIC SemiBold" w:eastAsia="VIC SemiBold" w:hAnsi="VIC SemiBold" w:cs="VIC SemiBold"/>
                <w:color w:val="363435"/>
                <w:spacing w:val="4"/>
              </w:rPr>
              <w:t>1</w:t>
            </w:r>
            <w:r>
              <w:rPr>
                <w:rFonts w:ascii="VIC SemiBold" w:eastAsia="VIC SemiBold" w:hAnsi="VIC SemiBold" w:cs="VIC SemiBold"/>
                <w:color w:val="363435"/>
                <w:spacing w:val="-1"/>
              </w:rPr>
              <w:t>5</w:t>
            </w:r>
            <w:r>
              <w:rPr>
                <w:rFonts w:ascii="VIC SemiBold" w:eastAsia="VIC SemiBold" w:hAnsi="VIC SemiBold" w:cs="VIC SemiBold"/>
                <w:color w:val="363435"/>
                <w:spacing w:val="-4"/>
              </w:rPr>
              <w:t>%</w:t>
            </w:r>
            <w:r>
              <w:rPr>
                <w:rFonts w:ascii="VIC SemiBold" w:eastAsia="VIC SemiBold" w:hAnsi="VIC SemiBold" w:cs="VIC SemiBold"/>
                <w:color w:val="363435"/>
              </w:rPr>
              <w:t>)</w:t>
            </w:r>
          </w:p>
        </w:tc>
        <w:tc>
          <w:tcPr>
            <w:tcW w:w="8466" w:type="dxa"/>
            <w:vMerge/>
            <w:tcBorders>
              <w:left w:val="nil"/>
              <w:bottom w:val="single" w:sz="4" w:space="0" w:color="5C5E62"/>
              <w:right w:val="nil"/>
            </w:tcBorders>
          </w:tcPr>
          <w:p w14:paraId="1C01197C" w14:textId="77777777" w:rsidR="00095E90" w:rsidRDefault="00095E90"/>
        </w:tc>
      </w:tr>
    </w:tbl>
    <w:p w14:paraId="10654DFD" w14:textId="77777777" w:rsidR="00095E90" w:rsidRDefault="00095E90">
      <w:pPr>
        <w:sectPr w:rsidR="00095E90">
          <w:type w:val="continuous"/>
          <w:pgSz w:w="11920" w:h="16840"/>
          <w:pgMar w:top="1560" w:right="1020" w:bottom="280" w:left="1020" w:header="720" w:footer="720" w:gutter="0"/>
          <w:cols w:space="720"/>
        </w:sectPr>
      </w:pPr>
    </w:p>
    <w:p w14:paraId="196DA0E1" w14:textId="77777777" w:rsidR="00095E90" w:rsidRDefault="00095E90">
      <w:pPr>
        <w:spacing w:line="200" w:lineRule="exact"/>
      </w:pPr>
    </w:p>
    <w:p w14:paraId="1DC19389" w14:textId="77777777" w:rsidR="00095E90" w:rsidRDefault="00095E90">
      <w:pPr>
        <w:spacing w:line="200" w:lineRule="exact"/>
      </w:pPr>
    </w:p>
    <w:p w14:paraId="2645A04D" w14:textId="77777777" w:rsidR="00095E90" w:rsidRDefault="00095E90">
      <w:pPr>
        <w:spacing w:line="200" w:lineRule="exact"/>
      </w:pPr>
    </w:p>
    <w:p w14:paraId="58235FEB" w14:textId="77777777" w:rsidR="00095E90" w:rsidRDefault="00095E90">
      <w:pPr>
        <w:spacing w:line="200" w:lineRule="exact"/>
      </w:pPr>
    </w:p>
    <w:p w14:paraId="6023B22E" w14:textId="77777777" w:rsidR="00095E90" w:rsidRDefault="00095E90">
      <w:pPr>
        <w:spacing w:line="200" w:lineRule="exact"/>
      </w:pPr>
    </w:p>
    <w:p w14:paraId="5477798F" w14:textId="77777777" w:rsidR="00095E90" w:rsidRDefault="00095E90">
      <w:pPr>
        <w:spacing w:line="200" w:lineRule="exact"/>
      </w:pPr>
    </w:p>
    <w:p w14:paraId="067F3D8B" w14:textId="77777777" w:rsidR="00095E90" w:rsidRDefault="00095E90">
      <w:pPr>
        <w:spacing w:line="200" w:lineRule="exact"/>
      </w:pPr>
    </w:p>
    <w:p w14:paraId="5A68A1C3" w14:textId="77777777" w:rsidR="00095E90" w:rsidRDefault="00095E90">
      <w:pPr>
        <w:spacing w:line="200" w:lineRule="exact"/>
      </w:pPr>
    </w:p>
    <w:p w14:paraId="7B128C61" w14:textId="77777777" w:rsidR="00095E90" w:rsidRDefault="00095E90">
      <w:pPr>
        <w:spacing w:line="200" w:lineRule="exact"/>
      </w:pPr>
    </w:p>
    <w:p w14:paraId="11A05D94" w14:textId="77777777" w:rsidR="00095E90" w:rsidRDefault="00095E90">
      <w:pPr>
        <w:spacing w:line="200" w:lineRule="exact"/>
      </w:pPr>
    </w:p>
    <w:p w14:paraId="50329F73" w14:textId="77777777" w:rsidR="00095E90" w:rsidRDefault="00095E90">
      <w:pPr>
        <w:spacing w:line="200" w:lineRule="exact"/>
      </w:pPr>
    </w:p>
    <w:p w14:paraId="411BF0D2" w14:textId="77777777" w:rsidR="00095E90" w:rsidRDefault="00095E90">
      <w:pPr>
        <w:spacing w:line="200" w:lineRule="exact"/>
      </w:pPr>
    </w:p>
    <w:p w14:paraId="67F26D4C" w14:textId="77777777" w:rsidR="00095E90" w:rsidRDefault="00095E90">
      <w:pPr>
        <w:spacing w:before="6" w:line="220" w:lineRule="exact"/>
        <w:rPr>
          <w:sz w:val="22"/>
          <w:szCs w:val="22"/>
        </w:rPr>
        <w:sectPr w:rsidR="00095E90">
          <w:pgSz w:w="11920" w:h="16840"/>
          <w:pgMar w:top="1560" w:right="1020" w:bottom="280" w:left="1020" w:header="0" w:footer="494" w:gutter="0"/>
          <w:cols w:space="720"/>
        </w:sectPr>
      </w:pPr>
    </w:p>
    <w:p w14:paraId="5A57E19D" w14:textId="77777777" w:rsidR="00095E90" w:rsidRDefault="00334BD9">
      <w:pPr>
        <w:spacing w:before="45" w:line="300" w:lineRule="exact"/>
        <w:ind w:left="114" w:right="458"/>
        <w:rPr>
          <w:rFonts w:ascii="VIC SemiBold" w:eastAsia="VIC SemiBold" w:hAnsi="VIC SemiBold" w:cs="VIC SemiBold"/>
          <w:sz w:val="26"/>
          <w:szCs w:val="26"/>
        </w:rPr>
      </w:pPr>
      <w:r>
        <w:pict w14:anchorId="69FA542D">
          <v:group id="_x0000_s1036" style="position:absolute;left:0;text-align:left;margin-left:0;margin-top:0;width:595.3pt;height:159.75pt;z-index:-1030;mso-position-horizontal-relative:page;mso-position-vertical-relative:page" coordsize="11906,3195">
            <v:shape id="_x0000_s1041" style="position:absolute;left:6916;width:4989;height:3185" coordorigin="6916" coordsize="4989,3185" path="m7879,l6916,2076r517,1109l11906,3167,11906,,7879,xe" fillcolor="#fdfdfd" stroked="f">
              <v:path arrowok="t"/>
            </v:shape>
            <v:shape id="_x0000_s1040" type="#_x0000_t75" style="position:absolute;left:6916;top:-21;width:5017;height:3229">
              <v:imagedata r:id="rId29" o:title=""/>
            </v:shape>
            <v:shape id="_x0000_s1039" style="position:absolute;top:1155;width:3829;height:1617" coordorigin=",1155" coordsize="3829,1617" path="m,1155l,2773r3590,l3829,2275,3293,1155,,1155xe" fillcolor="#f8cc64" stroked="f">
              <v:path arrowok="t"/>
            </v:shape>
            <v:shape id="_x0000_s1038" style="position:absolute;left:3404;top:506;width:3734;height:2679" coordorigin="3404,506" coordsize="3734,2679" path="m3715,506r-311,649l4365,3185r2569,l7139,2764,6063,506r-2348,xe" fillcolor="#fdfdfd" stroked="f">
              <v:path arrowok="t"/>
            </v:shape>
            <v:shape id="_x0000_s1037" type="#_x0000_t75" style="position:absolute;left:3378;top:480;width:3780;height:2730">
              <v:imagedata r:id="rId30" o:title=""/>
            </v:shape>
            <w10:wrap anchorx="page" anchory="page"/>
          </v:group>
        </w:pic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6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cu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 xml:space="preserve">on 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nee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o </w:t>
      </w:r>
      <w:r>
        <w:rPr>
          <w:rFonts w:ascii="VIC SemiBold" w:eastAsia="VIC SemiBold" w:hAnsi="VIC SemiBold" w:cs="VIC SemiBold"/>
          <w:color w:val="4662A9"/>
          <w:spacing w:val="1"/>
          <w:sz w:val="26"/>
          <w:szCs w:val="26"/>
        </w:rPr>
        <w:t>b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7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v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7877182D" w14:textId="77777777" w:rsidR="00095E90" w:rsidRDefault="00095E90">
      <w:pPr>
        <w:spacing w:line="160" w:lineRule="exact"/>
        <w:rPr>
          <w:sz w:val="16"/>
          <w:szCs w:val="16"/>
        </w:rPr>
      </w:pPr>
    </w:p>
    <w:p w14:paraId="0BE775E1" w14:textId="77777777" w:rsidR="00095E90" w:rsidRDefault="00334BD9">
      <w:pPr>
        <w:spacing w:line="240" w:lineRule="exact"/>
        <w:ind w:left="114" w:right="33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d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m</w:t>
      </w:r>
      <w:r>
        <w:rPr>
          <w:rFonts w:ascii="VIC Light" w:eastAsia="VIC Light" w:hAnsi="VIC Light" w:cs="VIC Light"/>
          <w:color w:val="42454C"/>
        </w:rPr>
        <w:t xml:space="preserve">, so long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f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le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5"/>
        </w:rPr>
        <w:t>z</w:t>
      </w:r>
      <w:r>
        <w:rPr>
          <w:rFonts w:ascii="VIC Light" w:eastAsia="VIC Light" w:hAnsi="VIC Light" w:cs="VIC Light"/>
          <w:color w:val="42454C"/>
        </w:rPr>
        <w:t>e d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6"/>
        </w:rPr>
        <w:t>ex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5</w:t>
      </w:r>
      <w:r>
        <w:rPr>
          <w:rFonts w:ascii="VIC Light" w:eastAsia="VIC Light" w:hAnsi="VIC Light" w:cs="VIC Light"/>
          <w:color w:val="42454C"/>
          <w:spacing w:val="3"/>
        </w:rPr>
        <w:t>M</w:t>
      </w:r>
      <w:r>
        <w:rPr>
          <w:rFonts w:ascii="VIC Light" w:eastAsia="VIC Light" w:hAnsi="VIC Light" w:cs="VIC Light"/>
          <w:color w:val="42454C"/>
          <w:spacing w:val="5"/>
        </w:rPr>
        <w:t>B</w:t>
      </w:r>
      <w:r>
        <w:rPr>
          <w:rFonts w:ascii="VIC Light" w:eastAsia="VIC Light" w:hAnsi="VIC Light" w:cs="VIC Light"/>
          <w:color w:val="42454C"/>
        </w:rPr>
        <w:t>.</w:t>
      </w:r>
    </w:p>
    <w:p w14:paraId="49A1F235" w14:textId="77777777" w:rsidR="00095E90" w:rsidRDefault="00095E90">
      <w:pPr>
        <w:spacing w:line="160" w:lineRule="exact"/>
        <w:rPr>
          <w:sz w:val="17"/>
          <w:szCs w:val="17"/>
        </w:rPr>
      </w:pPr>
    </w:p>
    <w:p w14:paraId="64D5C14E" w14:textId="77777777" w:rsidR="00095E90" w:rsidRDefault="00334BD9">
      <w:pPr>
        <w:spacing w:line="240" w:lineRule="exact"/>
        <w:ind w:left="114" w:right="286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d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ay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2"/>
        </w:rPr>
        <w:t>evan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>e:</w:t>
      </w:r>
    </w:p>
    <w:p w14:paraId="7765B64F" w14:textId="77777777" w:rsidR="00095E90" w:rsidRDefault="00095E90">
      <w:pPr>
        <w:spacing w:line="160" w:lineRule="exact"/>
        <w:rPr>
          <w:sz w:val="17"/>
          <w:szCs w:val="17"/>
        </w:rPr>
      </w:pPr>
    </w:p>
    <w:p w14:paraId="140FE0E6" w14:textId="77777777" w:rsidR="00095E90" w:rsidRDefault="00334BD9">
      <w:pPr>
        <w:spacing w:line="240" w:lineRule="exact"/>
        <w:ind w:left="511" w:right="1692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a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</w:rPr>
        <w:t>udg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6"/>
        </w:rPr>
        <w:t>(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0"/>
        </w:rPr>
        <w:t>y</w:t>
      </w:r>
      <w:r>
        <w:rPr>
          <w:rFonts w:ascii="VIC Light" w:eastAsia="VIC Light" w:hAnsi="VIC Light" w:cs="VIC Light"/>
          <w:color w:val="42454C"/>
        </w:rPr>
        <w:t>)</w:t>
      </w:r>
    </w:p>
    <w:p w14:paraId="4033961F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1612F071" w14:textId="77777777" w:rsidR="00095E90" w:rsidRDefault="00334BD9">
      <w:pPr>
        <w:spacing w:line="240" w:lineRule="exact"/>
        <w:ind w:left="511" w:right="542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</w:t>
      </w:r>
      <w:r>
        <w:rPr>
          <w:rFonts w:ascii="VIC Light" w:eastAsia="VIC Light" w:hAnsi="VIC Light" w:cs="VIC Light"/>
          <w:color w:val="42454C"/>
          <w:spacing w:val="-1"/>
        </w:rPr>
        <w:t xml:space="preserve"> 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s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op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</w:p>
    <w:p w14:paraId="6F9ED5F8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3B8390C4" w14:textId="77777777" w:rsidR="00095E90" w:rsidRDefault="00334BD9">
      <w:pPr>
        <w:ind w:left="34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2"/>
        </w:rPr>
        <w:t>evan</w:t>
      </w:r>
      <w:r>
        <w:rPr>
          <w:rFonts w:ascii="VIC Light" w:eastAsia="VIC Light" w:hAnsi="VIC Light" w:cs="VIC Light"/>
          <w:color w:val="42454C"/>
        </w:rPr>
        <w:t>t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7"/>
        </w:rPr>
        <w:t>/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ot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s</w:t>
      </w:r>
    </w:p>
    <w:p w14:paraId="41558AD7" w14:textId="77777777" w:rsidR="00095E90" w:rsidRDefault="00334BD9">
      <w:pPr>
        <w:spacing w:before="93" w:line="240" w:lineRule="exact"/>
        <w:ind w:left="511" w:right="726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4"/>
        </w:rPr>
        <w:t>co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ce</w:t>
      </w:r>
      <w:r>
        <w:rPr>
          <w:rFonts w:ascii="VIC Light" w:eastAsia="VIC Light" w:hAnsi="VIC Light" w:cs="VIC Light"/>
          <w:color w:val="42454C"/>
          <w:spacing w:val="-5"/>
        </w:rPr>
        <w:t>p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8"/>
        </w:rPr>
        <w:t xml:space="preserve"> </w:t>
      </w:r>
      <w:r>
        <w:rPr>
          <w:rFonts w:ascii="VIC Light" w:eastAsia="VIC Light" w:hAnsi="VIC Light" w:cs="VIC Light"/>
          <w:color w:val="42454C"/>
          <w:spacing w:val="-4"/>
        </w:rPr>
        <w:t>d</w:t>
      </w:r>
      <w:r>
        <w:rPr>
          <w:rFonts w:ascii="VIC Light" w:eastAsia="VIC Light" w:hAnsi="VIC Light" w:cs="VIC Light"/>
          <w:color w:val="42454C"/>
          <w:spacing w:val="-5"/>
        </w:rPr>
        <w:t>e</w:t>
      </w:r>
      <w:r>
        <w:rPr>
          <w:rFonts w:ascii="VIC Light" w:eastAsia="VIC Light" w:hAnsi="VIC Light" w:cs="VIC Light"/>
          <w:color w:val="42454C"/>
          <w:spacing w:val="-6"/>
        </w:rPr>
        <w:t>sign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8"/>
        </w:rPr>
        <w:t xml:space="preserve"> </w:t>
      </w:r>
      <w:r>
        <w:rPr>
          <w:rFonts w:ascii="VIC Light" w:eastAsia="VIC Light" w:hAnsi="VIC Light" w:cs="VIC Light"/>
          <w:color w:val="42454C"/>
          <w:spacing w:val="-6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nd</w:t>
      </w:r>
      <w:r>
        <w:rPr>
          <w:rFonts w:ascii="VIC Light" w:eastAsia="VIC Light" w:hAnsi="VIC Light" w:cs="VIC Light"/>
          <w:color w:val="42454C"/>
          <w:spacing w:val="-12"/>
        </w:rPr>
        <w:t>/</w:t>
      </w:r>
      <w:r>
        <w:rPr>
          <w:rFonts w:ascii="VIC Light" w:eastAsia="VIC Light" w:hAnsi="VIC Light" w:cs="VIC Light"/>
          <w:color w:val="42454C"/>
          <w:spacing w:val="-4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8"/>
        </w:rPr>
        <w:t xml:space="preserve"> </w:t>
      </w:r>
      <w:r>
        <w:rPr>
          <w:rFonts w:ascii="VIC Light" w:eastAsia="VIC Light" w:hAnsi="VIC Light" w:cs="VIC Light"/>
          <w:color w:val="42454C"/>
          <w:spacing w:val="-4"/>
        </w:rPr>
        <w:t>d</w:t>
      </w:r>
      <w:r>
        <w:rPr>
          <w:rFonts w:ascii="VIC Light" w:eastAsia="VIC Light" w:hAnsi="VIC Light" w:cs="VIC Light"/>
          <w:color w:val="42454C"/>
          <w:spacing w:val="-5"/>
        </w:rPr>
        <w:t>et</w:t>
      </w:r>
      <w:r>
        <w:rPr>
          <w:rFonts w:ascii="VIC Light" w:eastAsia="VIC Light" w:hAnsi="VIC Light" w:cs="VIC Light"/>
          <w:color w:val="42454C"/>
          <w:spacing w:val="-7"/>
        </w:rPr>
        <w:t>ai</w:t>
      </w:r>
      <w:r>
        <w:rPr>
          <w:rFonts w:ascii="VIC Light" w:eastAsia="VIC Light" w:hAnsi="VIC Light" w:cs="VIC Light"/>
          <w:color w:val="42454C"/>
          <w:spacing w:val="-4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8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ﬂ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>o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4"/>
        </w:rPr>
        <w:t>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6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8"/>
        </w:rPr>
        <w:t xml:space="preserve"> </w:t>
      </w:r>
      <w:r>
        <w:rPr>
          <w:rFonts w:ascii="VIC Light" w:eastAsia="VIC Light" w:hAnsi="VIC Light" w:cs="VIC Light"/>
          <w:color w:val="42454C"/>
          <w:spacing w:val="-10"/>
        </w:rPr>
        <w:t>(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-6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nd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6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o</w:t>
      </w:r>
      <w:r>
        <w:rPr>
          <w:rFonts w:ascii="VIC Light" w:eastAsia="VIC Light" w:hAnsi="VIC Light" w:cs="VIC Light"/>
          <w:color w:val="42454C"/>
          <w:spacing w:val="4"/>
        </w:rPr>
        <w:t>r</w:t>
      </w:r>
      <w:r>
        <w:rPr>
          <w:rFonts w:ascii="VIC Light" w:eastAsia="VIC Light" w:hAnsi="VIC Light" w:cs="VIC Light"/>
          <w:color w:val="42454C"/>
          <w:spacing w:val="-14"/>
        </w:rPr>
        <w:t>y</w:t>
      </w:r>
      <w:r>
        <w:rPr>
          <w:rFonts w:ascii="VIC Light" w:eastAsia="VIC Light" w:hAnsi="VIC Light" w:cs="VIC Light"/>
          <w:color w:val="42454C"/>
        </w:rPr>
        <w:t>)</w:t>
      </w:r>
    </w:p>
    <w:p w14:paraId="09BC3991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14F932E4" w14:textId="77777777" w:rsidR="00095E90" w:rsidRDefault="00334BD9">
      <w:pPr>
        <w:ind w:left="34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f a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bl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372205AF" w14:textId="77777777" w:rsidR="00095E90" w:rsidRDefault="00095E90">
      <w:pPr>
        <w:spacing w:before="13" w:line="240" w:lineRule="exact"/>
        <w:rPr>
          <w:sz w:val="24"/>
          <w:szCs w:val="24"/>
        </w:rPr>
      </w:pPr>
    </w:p>
    <w:p w14:paraId="2F40CE89" w14:textId="77777777" w:rsidR="00095E90" w:rsidRDefault="00334BD9">
      <w:pPr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th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it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f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di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12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64402DF1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0D2F5E08" w14:textId="77777777" w:rsidR="00095E90" w:rsidRDefault="00334BD9">
      <w:pPr>
        <w:spacing w:line="240" w:lineRule="exact"/>
        <w:ind w:left="114" w:right="-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</w:rPr>
        <w:t>ucc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 e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 xml:space="preserve">o a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 xml:space="preserve">nt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5"/>
        </w:rPr>
        <w:t>(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7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)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r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itm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ob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g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3"/>
        </w:rPr>
        <w:t>r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 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ge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6D370676" w14:textId="77777777" w:rsidR="00095E90" w:rsidRDefault="00095E90">
      <w:pPr>
        <w:spacing w:line="160" w:lineRule="exact"/>
        <w:rPr>
          <w:sz w:val="17"/>
          <w:szCs w:val="17"/>
        </w:rPr>
      </w:pPr>
    </w:p>
    <w:p w14:paraId="72FFC77D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ld </w:t>
      </w:r>
      <w:r>
        <w:rPr>
          <w:rFonts w:ascii="VIC Light" w:eastAsia="VIC Light" w:hAnsi="VIC Light" w:cs="VIC Light"/>
          <w:color w:val="42454C"/>
          <w:spacing w:val="-2"/>
        </w:rPr>
        <w:t>re</w:t>
      </w:r>
      <w:r>
        <w:rPr>
          <w:rFonts w:ascii="VIC Light" w:eastAsia="VIC Light" w:hAnsi="VIC Light" w:cs="VIC Light"/>
          <w:color w:val="42454C"/>
          <w:spacing w:val="-1"/>
        </w:rPr>
        <w:t>vie</w:t>
      </w:r>
      <w:r>
        <w:rPr>
          <w:rFonts w:ascii="VIC Light" w:eastAsia="VIC Light" w:hAnsi="VIC Light" w:cs="VIC Light"/>
          <w:color w:val="42454C"/>
        </w:rPr>
        <w:t xml:space="preserve">w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ppl</w:t>
      </w:r>
      <w:r>
        <w:rPr>
          <w:rFonts w:ascii="VIC Light" w:eastAsia="VIC Light" w:hAnsi="VIC Light" w:cs="VIC Light"/>
          <w:color w:val="42454C"/>
          <w:spacing w:val="-1"/>
        </w:rPr>
        <w:t>y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>.</w:t>
      </w:r>
    </w:p>
    <w:p w14:paraId="5994F288" w14:textId="77777777" w:rsidR="00095E90" w:rsidRDefault="00095E90">
      <w:pPr>
        <w:spacing w:line="160" w:lineRule="exact"/>
        <w:rPr>
          <w:sz w:val="17"/>
          <w:szCs w:val="17"/>
        </w:rPr>
      </w:pPr>
    </w:p>
    <w:p w14:paraId="42292971" w14:textId="77777777" w:rsidR="00095E90" w:rsidRDefault="00334BD9">
      <w:pPr>
        <w:spacing w:line="240" w:lineRule="exact"/>
        <w:ind w:left="114" w:right="158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N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6"/>
        </w:rPr>
        <w:t>ex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op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te 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 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</w:rPr>
        <w:t>fi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4027AC51" w14:textId="77777777" w:rsidR="00095E90" w:rsidRDefault="00095E90">
      <w:pPr>
        <w:spacing w:line="160" w:lineRule="exact"/>
        <w:rPr>
          <w:sz w:val="17"/>
          <w:szCs w:val="17"/>
        </w:rPr>
      </w:pPr>
    </w:p>
    <w:p w14:paraId="4D0A7837" w14:textId="77777777" w:rsidR="00095E90" w:rsidRDefault="00334BD9">
      <w:pPr>
        <w:spacing w:line="240" w:lineRule="exact"/>
        <w:ind w:left="114" w:right="-3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igh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 xml:space="preserve">old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</w:rPr>
        <w:t>ay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>en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>S 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. In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op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k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e</w:t>
      </w:r>
      <w:r>
        <w:rPr>
          <w:rFonts w:ascii="VIC Light" w:eastAsia="VIC Light" w:hAnsi="VIC Light" w:cs="VIC Light"/>
          <w:color w:val="42454C"/>
          <w:spacing w:val="-1"/>
        </w:rPr>
        <w:t>ns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ee</w:t>
      </w:r>
      <w:r>
        <w:rPr>
          <w:rFonts w:ascii="VIC Light" w:eastAsia="VIC Light" w:hAnsi="VIC Light" w:cs="VIC Light"/>
          <w:color w:val="42454C"/>
        </w:rPr>
        <w:t>d 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25B2B930" w14:textId="77777777" w:rsidR="00095E90" w:rsidRDefault="00334BD9">
      <w:pPr>
        <w:spacing w:before="25" w:line="240" w:lineRule="exact"/>
        <w:ind w:right="194"/>
        <w:rPr>
          <w:rFonts w:ascii="VIC Light" w:eastAsia="VIC Light" w:hAnsi="VIC Light" w:cs="VIC Light"/>
        </w:rPr>
      </w:pPr>
      <w:r>
        <w:br w:type="column"/>
      </w:r>
      <w:r>
        <w:rPr>
          <w:rFonts w:ascii="VIC Light" w:eastAsia="VIC Light" w:hAnsi="VIC Light" w:cs="VIC Light"/>
          <w:color w:val="42454C"/>
        </w:rPr>
        <w:t xml:space="preserve">In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a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</w:rPr>
        <w:t>udg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a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</w:rPr>
        <w:t>:</w:t>
      </w:r>
    </w:p>
    <w:p w14:paraId="54772CCB" w14:textId="77777777" w:rsidR="00095E90" w:rsidRDefault="00095E90">
      <w:pPr>
        <w:spacing w:line="160" w:lineRule="exact"/>
        <w:rPr>
          <w:sz w:val="17"/>
          <w:szCs w:val="17"/>
        </w:rPr>
      </w:pPr>
    </w:p>
    <w:p w14:paraId="7AFE5716" w14:textId="77777777" w:rsidR="00095E90" w:rsidRDefault="00334BD9">
      <w:pPr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8"/>
        </w:rPr>
        <w:t>r</w:t>
      </w:r>
      <w:r>
        <w:rPr>
          <w:rFonts w:ascii="VIC Light" w:eastAsia="VIC Light" w:hAnsi="VIC Light" w:cs="VIC Light"/>
          <w:color w:val="42454C"/>
          <w:spacing w:val="-7"/>
        </w:rPr>
        <w:t>e</w:t>
      </w:r>
      <w:r>
        <w:rPr>
          <w:rFonts w:ascii="VIC Light" w:eastAsia="VIC Light" w:hAnsi="VIC Light" w:cs="VIC Light"/>
          <w:color w:val="42454C"/>
          <w:spacing w:val="-6"/>
        </w:rPr>
        <w:t>t</w:t>
      </w:r>
      <w:r>
        <w:rPr>
          <w:rFonts w:ascii="VIC Light" w:eastAsia="VIC Light" w:hAnsi="VIC Light" w:cs="VIC Light"/>
          <w:color w:val="42454C"/>
          <w:spacing w:val="-8"/>
        </w:rPr>
        <w:t>u</w:t>
      </w:r>
      <w:r>
        <w:rPr>
          <w:rFonts w:ascii="VIC Light" w:eastAsia="VIC Light" w:hAnsi="VIC Light" w:cs="VIC Light"/>
          <w:color w:val="42454C"/>
          <w:spacing w:val="-6"/>
        </w:rPr>
        <w:t>r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8"/>
        </w:rPr>
        <w:t>u</w:t>
      </w:r>
      <w:r>
        <w:rPr>
          <w:rFonts w:ascii="VIC Light" w:eastAsia="VIC Light" w:hAnsi="VIC Light" w:cs="VIC Light"/>
          <w:color w:val="42454C"/>
          <w:spacing w:val="-7"/>
        </w:rPr>
        <w:t>ns</w:t>
      </w:r>
      <w:r>
        <w:rPr>
          <w:rFonts w:ascii="VIC Light" w:eastAsia="VIC Light" w:hAnsi="VIC Light" w:cs="VIC Light"/>
          <w:color w:val="42454C"/>
          <w:spacing w:val="-4"/>
        </w:rPr>
        <w:t>p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8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8"/>
        </w:rPr>
        <w:t>u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  <w:spacing w:val="-8"/>
        </w:rPr>
        <w:t>d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6"/>
        </w:rPr>
        <w:t>o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6"/>
        </w:rPr>
        <w:t>p</w:t>
      </w:r>
      <w:r>
        <w:rPr>
          <w:rFonts w:ascii="VIC Light" w:eastAsia="VIC Light" w:hAnsi="VIC Light" w:cs="VIC Light"/>
          <w:color w:val="42454C"/>
          <w:spacing w:val="-9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7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7"/>
        </w:rPr>
        <w:t>t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1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  <w:spacing w:val="-8"/>
        </w:rPr>
        <w:t>as</w:t>
      </w:r>
      <w:r>
        <w:rPr>
          <w:rFonts w:ascii="VIC Light" w:eastAsia="VIC Light" w:hAnsi="VIC Light" w:cs="VIC Light"/>
          <w:color w:val="42454C"/>
          <w:spacing w:val="-9"/>
        </w:rPr>
        <w:t>i</w:t>
      </w:r>
      <w:r>
        <w:rPr>
          <w:rFonts w:ascii="VIC Light" w:eastAsia="VIC Light" w:hAnsi="VIC Light" w:cs="VIC Light"/>
          <w:color w:val="42454C"/>
        </w:rPr>
        <w:t>s</w:t>
      </w:r>
    </w:p>
    <w:p w14:paraId="0A5FE40D" w14:textId="77777777" w:rsidR="00095E90" w:rsidRDefault="00334BD9">
      <w:pPr>
        <w:spacing w:before="93" w:line="240" w:lineRule="exact"/>
        <w:ind w:left="397" w:right="276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</w:rPr>
        <w:t>op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d a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x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sco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der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1BBC8058" w14:textId="77777777" w:rsidR="00095E90" w:rsidRDefault="00095E90">
      <w:pPr>
        <w:spacing w:line="160" w:lineRule="exact"/>
        <w:rPr>
          <w:sz w:val="17"/>
          <w:szCs w:val="17"/>
        </w:rPr>
      </w:pPr>
    </w:p>
    <w:p w14:paraId="29947D99" w14:textId="77777777" w:rsidR="00095E90" w:rsidRDefault="00334BD9">
      <w:pPr>
        <w:spacing w:line="240" w:lineRule="exact"/>
        <w:ind w:right="1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 xml:space="preserve">ude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 w</w:t>
      </w:r>
      <w:r>
        <w:rPr>
          <w:rFonts w:ascii="VIC Light" w:eastAsia="VIC Light" w:hAnsi="VIC Light" w:cs="VIC Light"/>
          <w:color w:val="42454C"/>
          <w:spacing w:val="-5"/>
        </w:rPr>
        <w:t>h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 w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der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on a 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>P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w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sco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der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  <w:spacing w:val="-12"/>
        </w:rPr>
        <w:t>y</w:t>
      </w:r>
      <w:r>
        <w:rPr>
          <w:rFonts w:ascii="VIC Light" w:eastAsia="VIC Light" w:hAnsi="VIC Light" w:cs="VIC Light"/>
          <w:color w:val="42454C"/>
        </w:rPr>
        <w:t>.</w:t>
      </w:r>
    </w:p>
    <w:p w14:paraId="40A310F4" w14:textId="77777777" w:rsidR="00095E90" w:rsidRDefault="00095E90">
      <w:pPr>
        <w:spacing w:line="160" w:lineRule="exact"/>
        <w:rPr>
          <w:sz w:val="17"/>
          <w:szCs w:val="17"/>
        </w:rPr>
      </w:pPr>
    </w:p>
    <w:p w14:paraId="4ACE2739" w14:textId="77777777" w:rsidR="00095E90" w:rsidRDefault="00334BD9">
      <w:pPr>
        <w:spacing w:line="240" w:lineRule="exact"/>
        <w:ind w:right="761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k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s</w:t>
      </w:r>
    </w:p>
    <w:p w14:paraId="61C39397" w14:textId="77777777" w:rsidR="00095E90" w:rsidRDefault="00334BD9">
      <w:pPr>
        <w:spacing w:line="240" w:lineRule="exact"/>
        <w:ind w:right="532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on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>.</w:t>
      </w:r>
    </w:p>
    <w:p w14:paraId="2701F88D" w14:textId="77777777" w:rsidR="00095E90" w:rsidRDefault="00095E90">
      <w:pPr>
        <w:spacing w:before="13" w:line="280" w:lineRule="exact"/>
        <w:rPr>
          <w:sz w:val="28"/>
          <w:szCs w:val="28"/>
        </w:rPr>
      </w:pPr>
    </w:p>
    <w:p w14:paraId="11A8F3E5" w14:textId="77777777" w:rsidR="00095E90" w:rsidRDefault="00334BD9">
      <w:pPr>
        <w:spacing w:line="300" w:lineRule="exact"/>
        <w:ind w:right="1071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Wha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 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th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 m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ni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to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ri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nd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re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p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6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g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q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ui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re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11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?</w:t>
      </w:r>
    </w:p>
    <w:p w14:paraId="19A15449" w14:textId="77777777" w:rsidR="00095E90" w:rsidRDefault="00095E90">
      <w:pPr>
        <w:spacing w:line="160" w:lineRule="exact"/>
        <w:rPr>
          <w:sz w:val="16"/>
          <w:szCs w:val="16"/>
        </w:rPr>
      </w:pPr>
    </w:p>
    <w:p w14:paraId="5D2B41EB" w14:textId="77777777" w:rsidR="00095E90" w:rsidRDefault="00334BD9">
      <w:pPr>
        <w:spacing w:line="240" w:lineRule="exact"/>
        <w:ind w:right="75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pi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 xml:space="preserve">ply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>h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ud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2"/>
        </w:rPr>
        <w:t>eva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on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ple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b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6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5F8CC68F" w14:textId="77777777" w:rsidR="00095E90" w:rsidRDefault="00095E90">
      <w:pPr>
        <w:spacing w:line="160" w:lineRule="exact"/>
        <w:rPr>
          <w:sz w:val="17"/>
          <w:szCs w:val="17"/>
        </w:rPr>
      </w:pPr>
    </w:p>
    <w:p w14:paraId="36AA5542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</w:t>
      </w:r>
    </w:p>
    <w:p w14:paraId="3F95A1BD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4"/>
          <w:position w:val="2"/>
        </w:rPr>
        <w:t>1</w:t>
      </w:r>
      <w:r>
        <w:rPr>
          <w:rFonts w:ascii="VIC Light" w:eastAsia="VIC Light" w:hAnsi="VIC Light" w:cs="VIC Light"/>
          <w:color w:val="42454C"/>
          <w:position w:val="2"/>
        </w:rPr>
        <w:t xml:space="preserve">2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m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h</w:t>
      </w:r>
      <w:r>
        <w:rPr>
          <w:rFonts w:ascii="VIC Light" w:eastAsia="VIC Light" w:hAnsi="VIC Light" w:cs="VIC Light"/>
          <w:color w:val="42454C"/>
          <w:position w:val="2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t co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s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c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3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h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l</w:t>
      </w:r>
      <w:r>
        <w:rPr>
          <w:rFonts w:ascii="VIC Light" w:eastAsia="VIC Light" w:hAnsi="VIC Light" w:cs="VIC Light"/>
          <w:color w:val="42454C"/>
          <w:position w:val="2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ee</w:t>
      </w:r>
      <w:r>
        <w:rPr>
          <w:rFonts w:ascii="VIC Light" w:eastAsia="VIC Light" w:hAnsi="VIC Light" w:cs="VIC Light"/>
          <w:color w:val="42454C"/>
          <w:position w:val="2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o</w:t>
      </w:r>
    </w:p>
    <w:p w14:paraId="6A6AA48D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cl</w:t>
      </w:r>
      <w:r>
        <w:rPr>
          <w:rFonts w:ascii="VIC Light" w:eastAsia="VIC Light" w:hAnsi="VIC Light" w:cs="VIC Light"/>
          <w:color w:val="42454C"/>
          <w:position w:val="2"/>
        </w:rPr>
        <w:t xml:space="preserve">ude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f</w:t>
      </w:r>
      <w:r>
        <w:rPr>
          <w:rFonts w:ascii="VIC Light" w:eastAsia="VIC Light" w:hAnsi="VIC Light" w:cs="VIC Light"/>
          <w:color w:val="42454C"/>
          <w:position w:val="2"/>
        </w:rPr>
        <w:t>or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ma</w:t>
      </w:r>
      <w:r>
        <w:rPr>
          <w:rFonts w:ascii="VIC Light" w:eastAsia="VIC Light" w:hAnsi="VIC Light" w:cs="VIC Light"/>
          <w:color w:val="42454C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d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a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u</w:t>
      </w:r>
      <w:r>
        <w:rPr>
          <w:rFonts w:ascii="VIC Light" w:eastAsia="VIC Light" w:hAnsi="VIC Light" w:cs="VIC Light"/>
          <w:color w:val="42454C"/>
          <w:spacing w:val="6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>:</w:t>
      </w:r>
    </w:p>
    <w:p w14:paraId="1837ADB6" w14:textId="77777777" w:rsidR="00095E90" w:rsidRDefault="00095E90">
      <w:pPr>
        <w:spacing w:line="140" w:lineRule="exact"/>
        <w:rPr>
          <w:sz w:val="15"/>
          <w:szCs w:val="15"/>
        </w:rPr>
      </w:pPr>
    </w:p>
    <w:p w14:paraId="2B0FD597" w14:textId="77777777" w:rsidR="00095E90" w:rsidRDefault="00334BD9">
      <w:pPr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y</w:t>
      </w:r>
    </w:p>
    <w:p w14:paraId="1981DDB8" w14:textId="77777777" w:rsidR="00095E90" w:rsidRDefault="00334BD9">
      <w:pPr>
        <w:spacing w:before="93"/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s</w:t>
      </w:r>
    </w:p>
    <w:p w14:paraId="2623A9D9" w14:textId="77777777" w:rsidR="00095E90" w:rsidRDefault="00334BD9">
      <w:pPr>
        <w:spacing w:before="93"/>
        <w:ind w:left="22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</w:p>
    <w:p w14:paraId="4137A0AE" w14:textId="77777777" w:rsidR="00095E90" w:rsidRDefault="00334BD9">
      <w:pPr>
        <w:spacing w:before="93" w:line="240" w:lineRule="exact"/>
        <w:ind w:left="397" w:right="103" w:hanging="17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662A9"/>
        </w:rPr>
        <w:t>•</w:t>
      </w:r>
      <w:r>
        <w:rPr>
          <w:rFonts w:ascii="VIC Light" w:eastAsia="VIC Light" w:hAnsi="VIC Light" w:cs="VIC Light"/>
          <w:color w:val="4662A9"/>
          <w:spacing w:val="42"/>
        </w:rPr>
        <w:t xml:space="preserve">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w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>ple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a 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om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  <w:spacing w:val="-17"/>
        </w:rPr>
        <w:t>P</w:t>
      </w:r>
      <w:r>
        <w:rPr>
          <w:rFonts w:ascii="VIC Light" w:eastAsia="VIC Light" w:hAnsi="VIC Light" w:cs="VIC Light"/>
          <w:color w:val="42454C"/>
        </w:rPr>
        <w:t>.</w:t>
      </w:r>
    </w:p>
    <w:p w14:paraId="0E1C0B8E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64F3FFFB" w14:textId="77777777" w:rsidR="00095E90" w:rsidRDefault="00334BD9">
      <w:pPr>
        <w:spacing w:line="240" w:lineRule="exact"/>
        <w:ind w:right="388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pi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2"/>
        </w:rPr>
        <w:t>y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>y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4"/>
        </w:rPr>
        <w:t>r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pi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k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es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ong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ng</w:t>
      </w:r>
    </w:p>
    <w:p w14:paraId="7FB01F44" w14:textId="77777777" w:rsidR="00095E90" w:rsidRDefault="00334BD9">
      <w:pPr>
        <w:spacing w:line="240" w:lineRule="exact"/>
        <w:ind w:right="98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776" w:space="298"/>
            <w:col w:w="4806"/>
          </w:cols>
        </w:sectPr>
      </w:pP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age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22AC60CD" w14:textId="77777777" w:rsidR="00095E90" w:rsidRDefault="00095E90">
      <w:pPr>
        <w:spacing w:before="4" w:line="160" w:lineRule="exact"/>
        <w:rPr>
          <w:sz w:val="16"/>
          <w:szCs w:val="16"/>
        </w:rPr>
      </w:pPr>
    </w:p>
    <w:p w14:paraId="4A0A5DEE" w14:textId="77777777" w:rsidR="00095E90" w:rsidRDefault="00095E90">
      <w:pPr>
        <w:spacing w:line="200" w:lineRule="exact"/>
      </w:pPr>
    </w:p>
    <w:p w14:paraId="0AC25BEA" w14:textId="77777777" w:rsidR="00095E90" w:rsidRDefault="00095E90">
      <w:pPr>
        <w:spacing w:line="200" w:lineRule="exact"/>
      </w:pPr>
    </w:p>
    <w:p w14:paraId="5D4CDB6D" w14:textId="77777777" w:rsidR="00095E90" w:rsidRDefault="00095E90">
      <w:pPr>
        <w:spacing w:line="200" w:lineRule="exact"/>
        <w:sectPr w:rsidR="00095E90">
          <w:pgSz w:w="11920" w:h="16840"/>
          <w:pgMar w:top="1560" w:right="1020" w:bottom="280" w:left="1020" w:header="0" w:footer="494" w:gutter="0"/>
          <w:cols w:space="720"/>
        </w:sectPr>
      </w:pPr>
    </w:p>
    <w:p w14:paraId="688AC002" w14:textId="77777777" w:rsidR="00095E90" w:rsidRDefault="00334BD9">
      <w:pPr>
        <w:spacing w:before="25" w:line="240" w:lineRule="exact"/>
        <w:ind w:left="114" w:right="-3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 xml:space="preserve">In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 a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s de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y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ble len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,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ng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sco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ade 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 xml:space="preserve">en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rov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>, or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 a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igh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cel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alr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 xml:space="preserve">ady </w:t>
      </w:r>
      <w:r>
        <w:rPr>
          <w:rFonts w:ascii="VIC Light" w:eastAsia="VIC Light" w:hAnsi="VIC Light" w:cs="VIC Light"/>
          <w:color w:val="42454C"/>
          <w:spacing w:val="2"/>
        </w:rPr>
        <w:t>be</w:t>
      </w:r>
      <w:r>
        <w:rPr>
          <w:rFonts w:ascii="VIC Light" w:eastAsia="VIC Light" w:hAnsi="VIC Light" w:cs="VIC Light"/>
          <w:color w:val="42454C"/>
        </w:rPr>
        <w:t>en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>.</w:t>
      </w:r>
    </w:p>
    <w:p w14:paraId="2DF4FDA5" w14:textId="77777777" w:rsidR="00095E90" w:rsidRDefault="00095E90">
      <w:pPr>
        <w:spacing w:before="13" w:line="260" w:lineRule="exact"/>
        <w:rPr>
          <w:sz w:val="26"/>
          <w:szCs w:val="26"/>
        </w:rPr>
      </w:pPr>
    </w:p>
    <w:p w14:paraId="2AB37284" w14:textId="77777777" w:rsidR="00095E90" w:rsidRDefault="00334BD9">
      <w:pPr>
        <w:spacing w:line="34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Ac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k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5"/>
          <w:position w:val="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w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d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t 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nd</w:t>
      </w:r>
    </w:p>
    <w:p w14:paraId="413D080C" w14:textId="77777777" w:rsidR="00095E90" w:rsidRDefault="00334BD9">
      <w:pPr>
        <w:spacing w:line="30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Pu</w:t>
      </w:r>
      <w:r>
        <w:rPr>
          <w:rFonts w:ascii="VIC SemiBold" w:eastAsia="VIC SemiBold" w:hAnsi="VIC SemiBold" w:cs="VIC SemiBold"/>
          <w:color w:val="4662A9"/>
          <w:spacing w:val="-1"/>
          <w:position w:val="3"/>
          <w:sz w:val="26"/>
          <w:szCs w:val="26"/>
        </w:rPr>
        <w:t>b</w:t>
      </w:r>
      <w:r>
        <w:rPr>
          <w:rFonts w:ascii="VIC SemiBold" w:eastAsia="VIC SemiBold" w:hAnsi="VIC SemiBold" w:cs="VIC SemiBold"/>
          <w:color w:val="4662A9"/>
          <w:spacing w:val="-4"/>
          <w:position w:val="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5"/>
          <w:position w:val="3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3"/>
          <w:position w:val="3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2"/>
          <w:position w:val="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 xml:space="preserve">y 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q</w:t>
      </w:r>
      <w:r>
        <w:rPr>
          <w:rFonts w:ascii="VIC SemiBold" w:eastAsia="VIC SemiBold" w:hAnsi="VIC SemiBold" w:cs="VIC SemiBold"/>
          <w:color w:val="4662A9"/>
          <w:spacing w:val="-4"/>
          <w:position w:val="3"/>
          <w:sz w:val="26"/>
          <w:szCs w:val="26"/>
        </w:rPr>
        <w:t>ui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re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position w:val="3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ts</w:t>
      </w:r>
    </w:p>
    <w:p w14:paraId="5D6A82E2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5A2BFFBA" w14:textId="77777777" w:rsidR="00095E90" w:rsidRDefault="00334BD9">
      <w:pPr>
        <w:spacing w:line="240" w:lineRule="exact"/>
        <w:ind w:left="114" w:right="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</w:rPr>
        <w:t>ucc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 a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kn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wl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dge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3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  <w:spacing w:val="-17"/>
        </w:rPr>
        <w:t>P</w:t>
      </w:r>
      <w:r>
        <w:rPr>
          <w:rFonts w:ascii="VIC Light" w:eastAsia="VIC Light" w:hAnsi="VIC Light" w:cs="VIC Light"/>
          <w:color w:val="42454C"/>
        </w:rPr>
        <w:t>.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1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orm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ng a</w:t>
      </w:r>
      <w:r>
        <w:rPr>
          <w:rFonts w:ascii="VIC Light" w:eastAsia="VIC Light" w:hAnsi="VIC Light" w:cs="VIC Light"/>
          <w:color w:val="42454C"/>
          <w:spacing w:val="-2"/>
        </w:rPr>
        <w:t>gr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 xml:space="preserve">ude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al</w:t>
      </w:r>
      <w:r>
        <w:rPr>
          <w:rFonts w:ascii="VIC Light" w:eastAsia="VIC Light" w:hAnsi="VIC Light" w:cs="VIC Light"/>
          <w:color w:val="42454C"/>
        </w:rPr>
        <w:t>l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>s a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kn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wl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dge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</w:rPr>
        <w:t xml:space="preserve"> 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go p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on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>y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  <w:spacing w:val="2"/>
        </w:rPr>
        <w:t>-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d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</w:rPr>
        <w:t>ucc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1"/>
        </w:rPr>
        <w:t>it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3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c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te 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or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d</w:t>
      </w:r>
    </w:p>
    <w:p w14:paraId="64FE646D" w14:textId="77777777" w:rsidR="00095E90" w:rsidRDefault="00334BD9">
      <w:pPr>
        <w:ind w:left="114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.</w:t>
      </w:r>
    </w:p>
    <w:p w14:paraId="0E5F8BFB" w14:textId="77777777" w:rsidR="00095E90" w:rsidRDefault="00095E90">
      <w:pPr>
        <w:spacing w:line="140" w:lineRule="exact"/>
        <w:rPr>
          <w:sz w:val="15"/>
          <w:szCs w:val="15"/>
        </w:rPr>
      </w:pPr>
    </w:p>
    <w:p w14:paraId="0289E29F" w14:textId="77777777" w:rsidR="00095E90" w:rsidRDefault="00334BD9">
      <w:pPr>
        <w:spacing w:line="240" w:lineRule="exact"/>
        <w:ind w:left="114" w:right="363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</w:rPr>
        <w:t>ue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fs </w:t>
      </w:r>
      <w:r>
        <w:rPr>
          <w:rFonts w:ascii="VIC" w:eastAsia="VIC" w:hAnsi="VIC" w:cs="VIC"/>
          <w:b/>
          <w:color w:val="42454C"/>
          <w:spacing w:val="5"/>
        </w:rPr>
        <w:t>M</w:t>
      </w:r>
      <w:r>
        <w:rPr>
          <w:rFonts w:ascii="VIC" w:eastAsia="VIC" w:hAnsi="VIC" w:cs="VIC"/>
          <w:b/>
          <w:color w:val="42454C"/>
          <w:spacing w:val="1"/>
        </w:rPr>
        <w:t>US</w:t>
      </w:r>
      <w:r>
        <w:rPr>
          <w:rFonts w:ascii="VIC" w:eastAsia="VIC" w:hAnsi="VIC" w:cs="VIC"/>
          <w:b/>
          <w:color w:val="42454C"/>
        </w:rPr>
        <w:t>T</w:t>
      </w:r>
      <w:r>
        <w:rPr>
          <w:rFonts w:ascii="VIC" w:eastAsia="VIC" w:hAnsi="VIC" w:cs="VIC"/>
          <w:b/>
          <w:color w:val="42454C"/>
          <w:spacing w:val="5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</w:rPr>
        <w:t xml:space="preserve">a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va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y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5"/>
        </w:rPr>
        <w:t>n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ud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sig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age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va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V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  <w:spacing w:val="-3"/>
        </w:rPr>
        <w:t>ov</w:t>
      </w:r>
      <w:r>
        <w:rPr>
          <w:rFonts w:ascii="VIC Light" w:eastAsia="VIC Light" w:hAnsi="VIC Light" w:cs="VIC Light"/>
          <w:color w:val="42454C"/>
        </w:rPr>
        <w:t>er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 l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</w:rPr>
        <w:t>go.</w:t>
      </w:r>
    </w:p>
    <w:p w14:paraId="7EC79758" w14:textId="77777777" w:rsidR="00095E90" w:rsidRDefault="00095E90">
      <w:pPr>
        <w:spacing w:line="160" w:lineRule="exact"/>
        <w:rPr>
          <w:sz w:val="17"/>
          <w:szCs w:val="17"/>
        </w:rPr>
      </w:pPr>
    </w:p>
    <w:p w14:paraId="4A0603E8" w14:textId="77777777" w:rsidR="00095E90" w:rsidRDefault="00334BD9">
      <w:pPr>
        <w:spacing w:line="240" w:lineRule="exact"/>
        <w:ind w:left="114" w:right="23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</w:rPr>
        <w:t>ucc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</w:rPr>
        <w:t xml:space="preserve">ay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 xml:space="preserve">de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</w:rPr>
        <w:t>on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n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2"/>
        </w:rPr>
        <w:t>eva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or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D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3"/>
        </w:rPr>
        <w:t>t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>s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2"/>
        </w:rPr>
        <w:t>ma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ri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>.</w:t>
      </w:r>
    </w:p>
    <w:p w14:paraId="63D0AC47" w14:textId="77777777" w:rsidR="00095E90" w:rsidRDefault="00095E90">
      <w:pPr>
        <w:spacing w:before="13" w:line="260" w:lineRule="exact"/>
        <w:rPr>
          <w:sz w:val="26"/>
          <w:szCs w:val="26"/>
        </w:rPr>
      </w:pPr>
    </w:p>
    <w:p w14:paraId="576E0731" w14:textId="77777777" w:rsidR="00095E90" w:rsidRDefault="00334BD9">
      <w:pPr>
        <w:spacing w:line="34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C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api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l </w:t>
      </w:r>
      <w:r>
        <w:rPr>
          <w:rFonts w:ascii="VIC SemiBold" w:eastAsia="VIC SemiBold" w:hAnsi="VIC SemiBold" w:cs="VIC SemiBold"/>
          <w:color w:val="4662A9"/>
          <w:spacing w:val="-8"/>
          <w:position w:val="2"/>
          <w:sz w:val="26"/>
          <w:szCs w:val="26"/>
        </w:rPr>
        <w:t>W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k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 xml:space="preserve">s 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4"/>
          <w:position w:val="2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3"/>
          <w:position w:val="2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spacing w:val="-2"/>
          <w:position w:val="2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1"/>
          <w:position w:val="2"/>
          <w:sz w:val="26"/>
          <w:szCs w:val="26"/>
        </w:rPr>
        <w:t>g</w:t>
      </w:r>
      <w:r>
        <w:rPr>
          <w:rFonts w:ascii="VIC SemiBold" w:eastAsia="VIC SemiBold" w:hAnsi="VIC SemiBold" w:cs="VIC SemiBold"/>
          <w:color w:val="4662A9"/>
          <w:position w:val="2"/>
          <w:sz w:val="26"/>
          <w:szCs w:val="26"/>
        </w:rPr>
        <w:t>e</w:t>
      </w:r>
    </w:p>
    <w:p w14:paraId="3316D61E" w14:textId="77777777" w:rsidR="00095E90" w:rsidRDefault="00334BD9">
      <w:pPr>
        <w:spacing w:line="300" w:lineRule="exact"/>
        <w:ind w:left="114"/>
        <w:rPr>
          <w:rFonts w:ascii="VIC SemiBold" w:eastAsia="VIC SemiBold" w:hAnsi="VIC SemiBold" w:cs="VIC SemiBold"/>
          <w:sz w:val="26"/>
          <w:szCs w:val="26"/>
        </w:rPr>
      </w:pP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q</w:t>
      </w:r>
      <w:r>
        <w:rPr>
          <w:rFonts w:ascii="VIC SemiBold" w:eastAsia="VIC SemiBold" w:hAnsi="VIC SemiBold" w:cs="VIC SemiBold"/>
          <w:color w:val="4662A9"/>
          <w:spacing w:val="-4"/>
          <w:position w:val="3"/>
          <w:sz w:val="26"/>
          <w:szCs w:val="26"/>
        </w:rPr>
        <w:t>ui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re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m</w:t>
      </w:r>
      <w:r>
        <w:rPr>
          <w:rFonts w:ascii="VIC SemiBold" w:eastAsia="VIC SemiBold" w:hAnsi="VIC SemiBold" w:cs="VIC SemiBold"/>
          <w:color w:val="4662A9"/>
          <w:spacing w:val="-2"/>
          <w:position w:val="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position w:val="3"/>
          <w:sz w:val="26"/>
          <w:szCs w:val="26"/>
        </w:rPr>
        <w:t>n</w:t>
      </w:r>
      <w:r>
        <w:rPr>
          <w:rFonts w:ascii="VIC SemiBold" w:eastAsia="VIC SemiBold" w:hAnsi="VIC SemiBold" w:cs="VIC SemiBold"/>
          <w:color w:val="4662A9"/>
          <w:position w:val="3"/>
          <w:sz w:val="26"/>
          <w:szCs w:val="26"/>
        </w:rPr>
        <w:t>ts</w:t>
      </w:r>
    </w:p>
    <w:p w14:paraId="0E210548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23D46078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ucc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pp</w:t>
      </w:r>
      <w:r>
        <w:rPr>
          <w:rFonts w:ascii="VIC Light" w:eastAsia="VIC Light" w:hAnsi="VIC Light" w:cs="VIC Light"/>
          <w:color w:val="42454C"/>
          <w:spacing w:val="-5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eed</w:t>
      </w:r>
      <w:r>
        <w:rPr>
          <w:rFonts w:ascii="VIC Light" w:eastAsia="VIC Light" w:hAnsi="VIC Light" w:cs="VIC Light"/>
          <w:color w:val="42454C"/>
          <w:spacing w:val="-4"/>
        </w:rPr>
        <w:t xml:space="preserve"> 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kn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wl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dg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5"/>
        </w:rPr>
        <w:t>ov</w:t>
      </w:r>
      <w:r>
        <w:rPr>
          <w:rFonts w:ascii="VIC Light" w:eastAsia="VIC Light" w:hAnsi="VIC Light" w:cs="VIC Light"/>
          <w:color w:val="42454C"/>
          <w:spacing w:val="-2"/>
        </w:rPr>
        <w:t>er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7"/>
        </w:rPr>
        <w:t>’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5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p</w:t>
      </w:r>
      <w:r>
        <w:rPr>
          <w:rFonts w:ascii="VIC Light" w:eastAsia="VIC Light" w:hAnsi="VIC Light" w:cs="VIC Light"/>
          <w:color w:val="42454C"/>
          <w:spacing w:val="-5"/>
        </w:rPr>
        <w:t>ro</w:t>
      </w:r>
      <w:r>
        <w:rPr>
          <w:rFonts w:ascii="VIC Light" w:eastAsia="VIC Light" w:hAnsi="VIC Light" w:cs="VIC Light"/>
          <w:color w:val="42454C"/>
          <w:spacing w:val="-4"/>
        </w:rPr>
        <w:t>j</w:t>
      </w:r>
      <w:r>
        <w:rPr>
          <w:rFonts w:ascii="VIC Light" w:eastAsia="VIC Light" w:hAnsi="VIC Light" w:cs="VIC Light"/>
          <w:color w:val="42454C"/>
        </w:rPr>
        <w:t xml:space="preserve">ect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h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a</w:t>
      </w:r>
      <w:r>
        <w:rPr>
          <w:rFonts w:ascii="VIC Light" w:eastAsia="VIC Light" w:hAnsi="VIC Light" w:cs="VIC Light"/>
          <w:color w:val="42454C"/>
          <w:spacing w:val="-2"/>
        </w:rPr>
        <w:t>pp</w:t>
      </w:r>
      <w:r>
        <w:rPr>
          <w:rFonts w:ascii="VIC Light" w:eastAsia="VIC Light" w:hAnsi="VIC Light" w:cs="VIC Light"/>
          <w:color w:val="42454C"/>
          <w:spacing w:val="-5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op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sig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ag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2"/>
        </w:rPr>
        <w:t>co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>s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1"/>
        </w:rPr>
        <w:t>it</w:t>
      </w:r>
      <w:r>
        <w:rPr>
          <w:rFonts w:ascii="VIC Light" w:eastAsia="VIC Light" w:hAnsi="VIC Light" w:cs="VIC Light"/>
          <w:color w:val="42454C"/>
        </w:rPr>
        <w:t>h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</w:rPr>
        <w:t>e 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ri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G</w:t>
      </w:r>
      <w:r>
        <w:rPr>
          <w:rFonts w:ascii="VIC Light" w:eastAsia="VIC Light" w:hAnsi="VIC Light" w:cs="VIC Light"/>
          <w:color w:val="42454C"/>
          <w:spacing w:val="-5"/>
        </w:rPr>
        <w:t>ov</w:t>
      </w:r>
      <w:r>
        <w:rPr>
          <w:rFonts w:ascii="VIC Light" w:eastAsia="VIC Light" w:hAnsi="VIC Light" w:cs="VIC Light"/>
          <w:color w:val="42454C"/>
          <w:spacing w:val="-2"/>
        </w:rPr>
        <w:t>er</w:t>
      </w:r>
      <w:r>
        <w:rPr>
          <w:rFonts w:ascii="VIC Light" w:eastAsia="VIC Light" w:hAnsi="VIC Light" w:cs="VIC Light"/>
          <w:color w:val="42454C"/>
          <w:spacing w:val="-3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7"/>
        </w:rPr>
        <w:t>’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p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t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6"/>
        </w:rPr>
        <w:t>W</w:t>
      </w:r>
      <w:r>
        <w:rPr>
          <w:rFonts w:ascii="VIC Light" w:eastAsia="VIC Light" w:hAnsi="VIC Light" w:cs="VIC Light"/>
          <w:color w:val="42454C"/>
          <w:spacing w:val="-2"/>
        </w:rPr>
        <w:t>or</w:t>
      </w:r>
      <w:r>
        <w:rPr>
          <w:rFonts w:ascii="VIC Light" w:eastAsia="VIC Light" w:hAnsi="VIC Light" w:cs="VIC Light"/>
          <w:color w:val="42454C"/>
          <w:spacing w:val="-3"/>
        </w:rPr>
        <w:t>k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>ig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ag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q</w:t>
      </w:r>
      <w:r>
        <w:rPr>
          <w:rFonts w:ascii="VIC Light" w:eastAsia="VIC Light" w:hAnsi="VIC Light" w:cs="VIC Light"/>
          <w:color w:val="42454C"/>
          <w:spacing w:val="-5"/>
        </w:rPr>
        <w:t>ui</w:t>
      </w:r>
      <w:r>
        <w:rPr>
          <w:rFonts w:ascii="VIC Light" w:eastAsia="VIC Light" w:hAnsi="VIC Light" w:cs="VIC Light"/>
          <w:color w:val="42454C"/>
          <w:spacing w:val="-4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11"/>
        </w:rPr>
        <w:t>(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v</w:t>
      </w:r>
      <w:r>
        <w:rPr>
          <w:rFonts w:ascii="VIC Light" w:eastAsia="VIC Light" w:hAnsi="VIC Light" w:cs="VIC Light"/>
          <w:color w:val="42454C"/>
          <w:spacing w:val="-5"/>
        </w:rPr>
        <w:t>ai</w:t>
      </w:r>
      <w:r>
        <w:rPr>
          <w:rFonts w:ascii="VIC Light" w:eastAsia="VIC Light" w:hAnsi="VIC Light" w:cs="VIC Light"/>
          <w:color w:val="42454C"/>
          <w:spacing w:val="-1"/>
        </w:rPr>
        <w:t>l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bl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at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hyperlink>
        <w:r>
          <w:rPr>
            <w:rFonts w:ascii="VIC Light" w:eastAsia="VIC Light" w:hAnsi="VIC Light" w:cs="VIC Light"/>
            <w:color w:val="42454C"/>
            <w:spacing w:val="-4"/>
          </w:rPr>
          <w:t>h</w:t>
        </w:r>
        <w:r>
          <w:rPr>
            <w:rFonts w:ascii="VIC Light" w:eastAsia="VIC Light" w:hAnsi="VIC Light" w:cs="VIC Light"/>
            <w:color w:val="42454C"/>
            <w:spacing w:val="6"/>
          </w:rPr>
          <w:t>t</w:t>
        </w:r>
        <w:r>
          <w:rPr>
            <w:rFonts w:ascii="VIC Light" w:eastAsia="VIC Light" w:hAnsi="VIC Light" w:cs="VIC Light"/>
            <w:color w:val="42454C"/>
            <w:spacing w:val="-1"/>
          </w:rPr>
          <w:t>t</w:t>
        </w:r>
        <w:r>
          <w:rPr>
            <w:rFonts w:ascii="VIC Light" w:eastAsia="VIC Light" w:hAnsi="VIC Light" w:cs="VIC Light"/>
            <w:color w:val="42454C"/>
            <w:spacing w:val="-3"/>
          </w:rPr>
          <w:t>p</w:t>
        </w:r>
        <w:r>
          <w:rPr>
            <w:rFonts w:ascii="VIC Light" w:eastAsia="VIC Light" w:hAnsi="VIC Light" w:cs="VIC Light"/>
            <w:color w:val="42454C"/>
            <w:spacing w:val="-1"/>
          </w:rPr>
          <w:t>s</w:t>
        </w:r>
        <w:r>
          <w:rPr>
            <w:rFonts w:ascii="VIC Light" w:eastAsia="VIC Light" w:hAnsi="VIC Light" w:cs="VIC Light"/>
            <w:color w:val="42454C"/>
            <w:spacing w:val="3"/>
          </w:rPr>
          <w:t>:</w:t>
        </w:r>
        <w:r>
          <w:rPr>
            <w:rFonts w:ascii="VIC Light" w:eastAsia="VIC Light" w:hAnsi="VIC Light" w:cs="VIC Light"/>
            <w:color w:val="42454C"/>
            <w:spacing w:val="-11"/>
          </w:rPr>
          <w:t>/</w:t>
        </w:r>
        <w:r>
          <w:rPr>
            <w:rFonts w:ascii="VIC Light" w:eastAsia="VIC Light" w:hAnsi="VIC Light" w:cs="VIC Light"/>
            <w:color w:val="42454C"/>
            <w:spacing w:val="-1"/>
          </w:rPr>
          <w:t>/</w:t>
        </w:r>
        <w:r>
          <w:rPr>
            <w:rFonts w:ascii="VIC Light" w:eastAsia="VIC Light" w:hAnsi="VIC Light" w:cs="VIC Light"/>
            <w:color w:val="42454C"/>
            <w:spacing w:val="5"/>
          </w:rPr>
          <w:t>ww</w:t>
        </w:r>
        <w:r>
          <w:rPr>
            <w:rFonts w:ascii="VIC Light" w:eastAsia="VIC Light" w:hAnsi="VIC Light" w:cs="VIC Light"/>
            <w:color w:val="42454C"/>
            <w:spacing w:val="-6"/>
          </w:rPr>
          <w:t>w</w:t>
        </w:r>
        <w:r>
          <w:rPr>
            <w:rFonts w:ascii="VIC Light" w:eastAsia="VIC Light" w:hAnsi="VIC Light" w:cs="VIC Light"/>
            <w:color w:val="42454C"/>
            <w:spacing w:val="-11"/>
          </w:rPr>
          <w:t>.</w:t>
        </w:r>
        <w:r>
          <w:rPr>
            <w:rFonts w:ascii="VIC Light" w:eastAsia="VIC Light" w:hAnsi="VIC Light" w:cs="VIC Light"/>
            <w:color w:val="42454C"/>
            <w:spacing w:val="-3"/>
          </w:rPr>
          <w:t>vi</w:t>
        </w:r>
        <w:r>
          <w:rPr>
            <w:rFonts w:ascii="VIC Light" w:eastAsia="VIC Light" w:hAnsi="VIC Light" w:cs="VIC Light"/>
            <w:color w:val="42454C"/>
            <w:spacing w:val="1"/>
          </w:rPr>
          <w:t>c</w:t>
        </w:r>
        <w:r>
          <w:rPr>
            <w:rFonts w:ascii="VIC Light" w:eastAsia="VIC Light" w:hAnsi="VIC Light" w:cs="VIC Light"/>
            <w:color w:val="42454C"/>
            <w:spacing w:val="-4"/>
          </w:rPr>
          <w:t>.</w:t>
        </w:r>
        <w:r>
          <w:rPr>
            <w:rFonts w:ascii="VIC Light" w:eastAsia="VIC Light" w:hAnsi="VIC Light" w:cs="VIC Light"/>
            <w:color w:val="42454C"/>
            <w:spacing w:val="-2"/>
          </w:rPr>
          <w:t>g</w:t>
        </w:r>
        <w:r>
          <w:rPr>
            <w:rFonts w:ascii="VIC Light" w:eastAsia="VIC Light" w:hAnsi="VIC Light" w:cs="VIC Light"/>
            <w:color w:val="42454C"/>
            <w:spacing w:val="-5"/>
          </w:rPr>
          <w:t>o</w:t>
        </w:r>
        <w:r>
          <w:rPr>
            <w:rFonts w:ascii="VIC Light" w:eastAsia="VIC Light" w:hAnsi="VIC Light" w:cs="VIC Light"/>
            <w:color w:val="42454C"/>
            <w:spacing w:val="-11"/>
          </w:rPr>
          <w:t>v</w:t>
        </w:r>
        <w:r>
          <w:rPr>
            <w:rFonts w:ascii="VIC Light" w:eastAsia="VIC Light" w:hAnsi="VIC Light" w:cs="VIC Light"/>
            <w:color w:val="42454C"/>
          </w:rPr>
          <w:t>.</w:t>
        </w:r>
      </w:hyperlink>
      <w:hyperlink>
        <w:r>
          <w:rPr>
            <w:rFonts w:ascii="VIC Light" w:eastAsia="VIC Light" w:hAnsi="VIC Light" w:cs="VIC Light"/>
            <w:color w:val="42454C"/>
          </w:rPr>
          <w:t xml:space="preserve"> </w:t>
        </w:r>
        <w:r>
          <w:rPr>
            <w:rFonts w:ascii="VIC Light" w:eastAsia="VIC Light" w:hAnsi="VIC Light" w:cs="VIC Light"/>
            <w:color w:val="42454C"/>
            <w:spacing w:val="-3"/>
          </w:rPr>
          <w:t>a</w:t>
        </w:r>
        <w:r>
          <w:rPr>
            <w:rFonts w:ascii="VIC Light" w:eastAsia="VIC Light" w:hAnsi="VIC Light" w:cs="VIC Light"/>
            <w:color w:val="42454C"/>
            <w:spacing w:val="-1"/>
          </w:rPr>
          <w:t>u</w:t>
        </w:r>
        <w:r>
          <w:rPr>
            <w:rFonts w:ascii="VIC Light" w:eastAsia="VIC Light" w:hAnsi="VIC Light" w:cs="VIC Light"/>
            <w:color w:val="42454C"/>
            <w:spacing w:val="-10"/>
          </w:rPr>
          <w:t>/</w:t>
        </w:r>
        <w:r>
          <w:rPr>
            <w:rFonts w:ascii="VIC Light" w:eastAsia="VIC Light" w:hAnsi="VIC Light" w:cs="VIC Light"/>
            <w:color w:val="42454C"/>
            <w:spacing w:val="-1"/>
          </w:rPr>
          <w:t>c</w:t>
        </w:r>
        <w:r>
          <w:rPr>
            <w:rFonts w:ascii="VIC Light" w:eastAsia="VIC Light" w:hAnsi="VIC Light" w:cs="VIC Light"/>
            <w:color w:val="42454C"/>
            <w:spacing w:val="-4"/>
          </w:rPr>
          <w:t>a</w:t>
        </w:r>
        <w:r>
          <w:rPr>
            <w:rFonts w:ascii="VIC Light" w:eastAsia="VIC Light" w:hAnsi="VIC Light" w:cs="VIC Light"/>
            <w:color w:val="42454C"/>
            <w:spacing w:val="-3"/>
          </w:rPr>
          <w:t>p</w:t>
        </w:r>
        <w:r>
          <w:rPr>
            <w:rFonts w:ascii="VIC Light" w:eastAsia="VIC Light" w:hAnsi="VIC Light" w:cs="VIC Light"/>
            <w:color w:val="42454C"/>
            <w:spacing w:val="-1"/>
          </w:rPr>
          <w:t>i</w:t>
        </w:r>
        <w:r>
          <w:rPr>
            <w:rFonts w:ascii="VIC Light" w:eastAsia="VIC Light" w:hAnsi="VIC Light" w:cs="VIC Light"/>
            <w:color w:val="42454C"/>
            <w:spacing w:val="-3"/>
          </w:rPr>
          <w:t>t</w:t>
        </w:r>
        <w:r>
          <w:rPr>
            <w:rFonts w:ascii="VIC Light" w:eastAsia="VIC Light" w:hAnsi="VIC Light" w:cs="VIC Light"/>
            <w:color w:val="42454C"/>
            <w:spacing w:val="-4"/>
          </w:rPr>
          <w:t>a</w:t>
        </w:r>
        <w:r>
          <w:rPr>
            <w:rFonts w:ascii="VIC Light" w:eastAsia="VIC Light" w:hAnsi="VIC Light" w:cs="VIC Light"/>
            <w:color w:val="42454C"/>
          </w:rPr>
          <w:t>l</w:t>
        </w:r>
        <w:r>
          <w:rPr>
            <w:rFonts w:ascii="VIC Light" w:eastAsia="VIC Light" w:hAnsi="VIC Light" w:cs="VIC Light"/>
            <w:color w:val="42454C"/>
            <w:spacing w:val="-1"/>
          </w:rPr>
          <w:t>-</w:t>
        </w:r>
        <w:r>
          <w:rPr>
            <w:rFonts w:ascii="VIC Light" w:eastAsia="VIC Light" w:hAnsi="VIC Light" w:cs="VIC Light"/>
            <w:color w:val="42454C"/>
            <w:spacing w:val="-3"/>
          </w:rPr>
          <w:t>w</w:t>
        </w:r>
        <w:r>
          <w:rPr>
            <w:rFonts w:ascii="VIC Light" w:eastAsia="VIC Light" w:hAnsi="VIC Light" w:cs="VIC Light"/>
            <w:color w:val="42454C"/>
            <w:spacing w:val="-2"/>
          </w:rPr>
          <w:t>or</w:t>
        </w:r>
        <w:r>
          <w:rPr>
            <w:rFonts w:ascii="VIC Light" w:eastAsia="VIC Light" w:hAnsi="VIC Light" w:cs="VIC Light"/>
            <w:color w:val="42454C"/>
            <w:spacing w:val="-3"/>
          </w:rPr>
          <w:t>k</w:t>
        </w:r>
        <w:r>
          <w:rPr>
            <w:rFonts w:ascii="VIC Light" w:eastAsia="VIC Light" w:hAnsi="VIC Light" w:cs="VIC Light"/>
            <w:color w:val="42454C"/>
            <w:spacing w:val="-1"/>
          </w:rPr>
          <w:t>s-</w:t>
        </w:r>
        <w:r>
          <w:rPr>
            <w:rFonts w:ascii="VIC Light" w:eastAsia="VIC Light" w:hAnsi="VIC Light" w:cs="VIC Light"/>
            <w:color w:val="42454C"/>
            <w:spacing w:val="-4"/>
          </w:rPr>
          <w:t>sig</w:t>
        </w:r>
        <w:r>
          <w:rPr>
            <w:rFonts w:ascii="VIC Light" w:eastAsia="VIC Light" w:hAnsi="VIC Light" w:cs="VIC Light"/>
            <w:color w:val="42454C"/>
            <w:spacing w:val="-1"/>
          </w:rPr>
          <w:t>n</w:t>
        </w:r>
        <w:r>
          <w:rPr>
            <w:rFonts w:ascii="VIC Light" w:eastAsia="VIC Light" w:hAnsi="VIC Light" w:cs="VIC Light"/>
            <w:color w:val="42454C"/>
            <w:spacing w:val="-2"/>
          </w:rPr>
          <w:t>ag</w:t>
        </w:r>
        <w:r>
          <w:rPr>
            <w:rFonts w:ascii="VIC Light" w:eastAsia="VIC Light" w:hAnsi="VIC Light" w:cs="VIC Light"/>
            <w:color w:val="42454C"/>
            <w:spacing w:val="3"/>
          </w:rPr>
          <w:t>e</w:t>
        </w:r>
        <w:r>
          <w:rPr>
            <w:rFonts w:ascii="VIC Light" w:eastAsia="VIC Light" w:hAnsi="VIC Light" w:cs="VIC Light"/>
            <w:color w:val="42454C"/>
            <w:spacing w:val="4"/>
          </w:rPr>
          <w:t>-</w:t>
        </w:r>
        <w:r>
          <w:rPr>
            <w:rFonts w:ascii="VIC Light" w:eastAsia="VIC Light" w:hAnsi="VIC Light" w:cs="VIC Light"/>
            <w:color w:val="42454C"/>
            <w:spacing w:val="-3"/>
          </w:rPr>
          <w:t>g</w:t>
        </w:r>
        <w:r>
          <w:rPr>
            <w:rFonts w:ascii="VIC Light" w:eastAsia="VIC Light" w:hAnsi="VIC Light" w:cs="VIC Light"/>
            <w:color w:val="42454C"/>
            <w:spacing w:val="-5"/>
          </w:rPr>
          <w:t>u</w:t>
        </w:r>
        <w:r>
          <w:rPr>
            <w:rFonts w:ascii="VIC Light" w:eastAsia="VIC Light" w:hAnsi="VIC Light" w:cs="VIC Light"/>
            <w:color w:val="42454C"/>
            <w:spacing w:val="-3"/>
          </w:rPr>
          <w:t>i</w:t>
        </w:r>
        <w:r>
          <w:rPr>
            <w:rFonts w:ascii="VIC Light" w:eastAsia="VIC Light" w:hAnsi="VIC Light" w:cs="VIC Light"/>
            <w:color w:val="42454C"/>
            <w:spacing w:val="-2"/>
          </w:rPr>
          <w:t>de</w:t>
        </w:r>
        <w:r>
          <w:rPr>
            <w:rFonts w:ascii="VIC Light" w:eastAsia="VIC Light" w:hAnsi="VIC Light" w:cs="VIC Light"/>
            <w:color w:val="42454C"/>
            <w:spacing w:val="-5"/>
          </w:rPr>
          <w:t>li</w:t>
        </w:r>
        <w:r>
          <w:rPr>
            <w:rFonts w:ascii="VIC Light" w:eastAsia="VIC Light" w:hAnsi="VIC Light" w:cs="VIC Light"/>
            <w:color w:val="42454C"/>
            <w:spacing w:val="-1"/>
          </w:rPr>
          <w:t>n</w:t>
        </w:r>
        <w:r>
          <w:rPr>
            <w:rFonts w:ascii="VIC Light" w:eastAsia="VIC Light" w:hAnsi="VIC Light" w:cs="VIC Light"/>
            <w:color w:val="42454C"/>
            <w:spacing w:val="-3"/>
          </w:rPr>
          <w:t>e</w:t>
        </w:r>
        <w:r>
          <w:rPr>
            <w:rFonts w:ascii="VIC Light" w:eastAsia="VIC Light" w:hAnsi="VIC Light" w:cs="VIC Light"/>
            <w:color w:val="42454C"/>
            <w:spacing w:val="-10"/>
          </w:rPr>
          <w:t>s</w:t>
        </w:r>
        <w:r>
          <w:rPr>
            <w:rFonts w:ascii="VIC Light" w:eastAsia="VIC Light" w:hAnsi="VIC Light" w:cs="VIC Light"/>
            <w:color w:val="42454C"/>
          </w:rPr>
          <w:t>)</w:t>
        </w:r>
        <w:r>
          <w:rPr>
            <w:rFonts w:ascii="VIC Light" w:eastAsia="VIC Light" w:hAnsi="VIC Light" w:cs="VIC Light"/>
            <w:color w:val="42454C"/>
            <w:spacing w:val="-4"/>
          </w:rPr>
          <w:t xml:space="preserve"> </w:t>
        </w:r>
        <w:r>
          <w:rPr>
            <w:rFonts w:ascii="VIC Light" w:eastAsia="VIC Light" w:hAnsi="VIC Light" w:cs="VIC Light"/>
            <w:color w:val="42454C"/>
            <w:spacing w:val="-2"/>
          </w:rPr>
          <w:t>o</w:t>
        </w:r>
      </w:hyperlink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4"/>
        </w:rPr>
        <w:t xml:space="preserve"> as 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th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6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w</w:t>
      </w:r>
      <w:r>
        <w:rPr>
          <w:rFonts w:ascii="VIC Light" w:eastAsia="VIC Light" w:hAnsi="VIC Light" w:cs="VIC Light"/>
          <w:color w:val="42454C"/>
          <w:spacing w:val="-5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s</w:t>
      </w:r>
      <w:r>
        <w:rPr>
          <w:rFonts w:ascii="VIC Light" w:eastAsia="VIC Light" w:hAnsi="VIC Light" w:cs="VIC Light"/>
          <w:color w:val="42454C"/>
        </w:rPr>
        <w:t>pe</w:t>
      </w:r>
      <w:r>
        <w:rPr>
          <w:rFonts w:ascii="VIC Light" w:eastAsia="VIC Light" w:hAnsi="VIC Light" w:cs="VIC Light"/>
          <w:color w:val="42454C"/>
          <w:spacing w:val="-4"/>
        </w:rPr>
        <w:t>c</w:t>
      </w:r>
      <w:r>
        <w:rPr>
          <w:rFonts w:ascii="VIC Light" w:eastAsia="VIC Light" w:hAnsi="VIC Light" w:cs="VIC Light"/>
          <w:color w:val="42454C"/>
        </w:rPr>
        <w:t>if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</w:rPr>
        <w:t>ed</w:t>
      </w:r>
      <w:r>
        <w:rPr>
          <w:rFonts w:ascii="VIC Light" w:eastAsia="VIC Light" w:hAnsi="VIC Light" w:cs="VIC Light"/>
          <w:color w:val="42454C"/>
          <w:spacing w:val="-5"/>
        </w:rPr>
        <w:t xml:space="preserve"> b</w:t>
      </w:r>
      <w:r>
        <w:rPr>
          <w:rFonts w:ascii="VIC Light" w:eastAsia="VIC Light" w:hAnsi="VIC Light" w:cs="VIC Light"/>
          <w:color w:val="42454C"/>
        </w:rPr>
        <w:t>y</w:t>
      </w:r>
      <w:r>
        <w:rPr>
          <w:rFonts w:ascii="VIC Light" w:eastAsia="VIC Light" w:hAnsi="VIC Light" w:cs="VIC Light"/>
          <w:color w:val="42454C"/>
          <w:spacing w:val="-4"/>
        </w:rPr>
        <w:t xml:space="preserve"> 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-4"/>
        </w:rPr>
        <w:t>G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25858FBF" w14:textId="77777777" w:rsidR="00095E90" w:rsidRDefault="00334BD9">
      <w:pPr>
        <w:spacing w:before="25"/>
        <w:rPr>
          <w:rFonts w:ascii="VIC SemiBold" w:eastAsia="VIC SemiBold" w:hAnsi="VIC SemiBold" w:cs="VIC SemiBold"/>
          <w:sz w:val="26"/>
          <w:szCs w:val="26"/>
        </w:rPr>
      </w:pPr>
      <w:r>
        <w:br w:type="column"/>
      </w:r>
      <w:r>
        <w:rPr>
          <w:rFonts w:ascii="VIC SemiBold" w:eastAsia="VIC SemiBold" w:hAnsi="VIC SemiBold" w:cs="VIC SemiBold"/>
          <w:color w:val="4662A9"/>
          <w:spacing w:val="1"/>
          <w:sz w:val="26"/>
          <w:szCs w:val="26"/>
        </w:rPr>
        <w:t>H</w:t>
      </w:r>
      <w:r>
        <w:rPr>
          <w:rFonts w:ascii="VIC SemiBold" w:eastAsia="VIC SemiBold" w:hAnsi="VIC SemiBold" w:cs="VIC SemiBold"/>
          <w:color w:val="4662A9"/>
          <w:spacing w:val="-5"/>
          <w:sz w:val="26"/>
          <w:szCs w:val="26"/>
        </w:rPr>
        <w:t>o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w 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o 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a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pp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ly</w:t>
      </w:r>
    </w:p>
    <w:p w14:paraId="0FE8560D" w14:textId="77777777" w:rsidR="00095E90" w:rsidRDefault="00095E90">
      <w:pPr>
        <w:spacing w:before="9" w:line="120" w:lineRule="exact"/>
        <w:rPr>
          <w:sz w:val="12"/>
          <w:szCs w:val="12"/>
        </w:rPr>
      </w:pPr>
    </w:p>
    <w:p w14:paraId="5F39E505" w14:textId="77777777" w:rsidR="00095E90" w:rsidRDefault="00334BD9">
      <w:pPr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l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m on</w:t>
      </w:r>
    </w:p>
    <w:p w14:paraId="4B13E8C7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3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4</w:t>
      </w:r>
      <w:r>
        <w:rPr>
          <w:rFonts w:ascii="VIC Light" w:eastAsia="VIC Light" w:hAnsi="VIC Light" w:cs="VIC Light"/>
          <w:color w:val="42454C"/>
          <w:spacing w:val="3"/>
          <w:position w:val="2"/>
        </w:rPr>
        <w:t>1</w:t>
      </w:r>
      <w:r>
        <w:rPr>
          <w:rFonts w:ascii="VIC Light" w:eastAsia="VIC Light" w:hAnsi="VIC Light" w:cs="VIC Light"/>
          <w:color w:val="42454C"/>
          <w:position w:val="2"/>
        </w:rPr>
        <w:t xml:space="preserve">1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7</w:t>
      </w:r>
      <w:r>
        <w:rPr>
          <w:rFonts w:ascii="VIC Light" w:eastAsia="VIC Light" w:hAnsi="VIC Light" w:cs="VIC Light"/>
          <w:color w:val="42454C"/>
          <w:position w:val="2"/>
        </w:rPr>
        <w:t xml:space="preserve">52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8"/>
          <w:position w:val="2"/>
        </w:rPr>
        <w:t>7</w:t>
      </w:r>
      <w:r>
        <w:rPr>
          <w:rFonts w:ascii="VIC Light" w:eastAsia="VIC Light" w:hAnsi="VIC Light" w:cs="VIC Light"/>
          <w:color w:val="42454C"/>
          <w:position w:val="2"/>
        </w:rPr>
        <w:t xml:space="preserve">1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b</w:t>
      </w:r>
      <w:r>
        <w:rPr>
          <w:rFonts w:ascii="VIC Light" w:eastAsia="VIC Light" w:hAnsi="VIC Light" w:cs="VIC Light"/>
          <w:color w:val="42454C"/>
          <w:position w:val="2"/>
        </w:rPr>
        <w:t xml:space="preserve">y </w:t>
      </w:r>
      <w:r>
        <w:rPr>
          <w:rFonts w:ascii="VIC Light" w:eastAsia="VIC Light" w:hAnsi="VIC Light" w:cs="VIC Light"/>
          <w:color w:val="42454C"/>
          <w:spacing w:val="8"/>
          <w:position w:val="2"/>
        </w:rPr>
        <w:t>2</w:t>
      </w:r>
      <w:r>
        <w:rPr>
          <w:rFonts w:ascii="VIC Light" w:eastAsia="VIC Light" w:hAnsi="VIC Light" w:cs="VIC Light"/>
          <w:color w:val="42454C"/>
          <w:position w:val="2"/>
        </w:rPr>
        <w:t xml:space="preserve">2 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ar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position w:val="2"/>
        </w:rPr>
        <w:t xml:space="preserve">h </w:t>
      </w:r>
      <w:r>
        <w:rPr>
          <w:rFonts w:ascii="VIC Light" w:eastAsia="VIC Light" w:hAnsi="VIC Light" w:cs="VIC Light"/>
          <w:color w:val="42454C"/>
          <w:spacing w:val="3"/>
          <w:position w:val="2"/>
        </w:rPr>
        <w:t>2</w:t>
      </w:r>
      <w:r>
        <w:rPr>
          <w:rFonts w:ascii="VIC Light" w:eastAsia="VIC Light" w:hAnsi="VIC Light" w:cs="VIC Light"/>
          <w:color w:val="42454C"/>
          <w:spacing w:val="4"/>
          <w:position w:val="2"/>
        </w:rPr>
        <w:t>0</w:t>
      </w:r>
      <w:r>
        <w:rPr>
          <w:rFonts w:ascii="VIC Light" w:eastAsia="VIC Light" w:hAnsi="VIC Light" w:cs="VIC Light"/>
          <w:color w:val="42454C"/>
          <w:spacing w:val="-4"/>
          <w:position w:val="2"/>
        </w:rPr>
        <w:t>2</w:t>
      </w:r>
      <w:r>
        <w:rPr>
          <w:rFonts w:ascii="VIC Light" w:eastAsia="VIC Light" w:hAnsi="VIC Light" w:cs="VIC Light"/>
          <w:color w:val="42454C"/>
          <w:position w:val="2"/>
        </w:rPr>
        <w:t xml:space="preserve">4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di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 xml:space="preserve">ss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e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r</w:t>
      </w:r>
    </w:p>
    <w:p w14:paraId="55D5ECB7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j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ec</w:t>
      </w:r>
      <w:r>
        <w:rPr>
          <w:rFonts w:ascii="VIC Light" w:eastAsia="VIC Light" w:hAnsi="VIC Light" w:cs="VIC Light"/>
          <w:color w:val="42454C"/>
          <w:position w:val="2"/>
        </w:rPr>
        <w:t>t 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>l p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ri</w:t>
      </w:r>
      <w:r>
        <w:rPr>
          <w:rFonts w:ascii="VIC Light" w:eastAsia="VIC Light" w:hAnsi="VIC Light" w:cs="VIC Light"/>
          <w:color w:val="42454C"/>
          <w:position w:val="2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position w:val="2"/>
        </w:rPr>
        <w:t xml:space="preserve">o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>b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m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3"/>
          <w:position w:val="2"/>
        </w:rPr>
        <w:t>n</w:t>
      </w:r>
      <w:r>
        <w:rPr>
          <w:rFonts w:ascii="VIC Light" w:eastAsia="VIC Light" w:hAnsi="VIC Light" w:cs="VIC Light"/>
          <w:color w:val="42454C"/>
          <w:position w:val="2"/>
        </w:rPr>
        <w:t>. 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ro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j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ec</w:t>
      </w:r>
      <w:r>
        <w:rPr>
          <w:rFonts w:ascii="VIC Light" w:eastAsia="VIC Light" w:hAnsi="VIC Light" w:cs="VIC Light"/>
          <w:color w:val="42454C"/>
          <w:position w:val="2"/>
        </w:rPr>
        <w:t>t</w:t>
      </w:r>
    </w:p>
    <w:p w14:paraId="0AE6FAD5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r</w:t>
      </w:r>
      <w:r>
        <w:rPr>
          <w:rFonts w:ascii="VIC Light" w:eastAsia="VIC Light" w:hAnsi="VIC Light" w:cs="VIC Light"/>
          <w:color w:val="42454C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al</w:t>
      </w:r>
      <w:r>
        <w:rPr>
          <w:rFonts w:ascii="VIC Light" w:eastAsia="VIC Light" w:hAnsi="VIC Light" w:cs="VIC Light"/>
          <w:color w:val="42454C"/>
          <w:position w:val="2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th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a</w:t>
      </w:r>
      <w:r>
        <w:rPr>
          <w:rFonts w:ascii="VIC Light" w:eastAsia="VIC Light" w:hAnsi="VIC Light" w:cs="VIC Light"/>
          <w:color w:val="42454C"/>
          <w:position w:val="2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h</w:t>
      </w:r>
      <w:r>
        <w:rPr>
          <w:rFonts w:ascii="VIC Light" w:eastAsia="VIC Light" w:hAnsi="VIC Light" w:cs="VIC Light"/>
          <w:color w:val="42454C"/>
          <w:position w:val="2"/>
        </w:rPr>
        <w:t>a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v</w:t>
      </w:r>
      <w:r>
        <w:rPr>
          <w:rFonts w:ascii="VIC Light" w:eastAsia="VIC Light" w:hAnsi="VIC Light" w:cs="VIC Light"/>
          <w:color w:val="42454C"/>
          <w:position w:val="2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be</w:t>
      </w:r>
      <w:r>
        <w:rPr>
          <w:rFonts w:ascii="VIC Light" w:eastAsia="VIC Light" w:hAnsi="VIC Light" w:cs="VIC Light"/>
          <w:color w:val="42454C"/>
          <w:position w:val="2"/>
        </w:rPr>
        <w:t xml:space="preserve">en 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di</w:t>
      </w:r>
      <w:r>
        <w:rPr>
          <w:rFonts w:ascii="VIC Light" w:eastAsia="VIC Light" w:hAnsi="VIC Light" w:cs="VIC Light"/>
          <w:color w:val="42454C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c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u</w:t>
      </w:r>
      <w:r>
        <w:rPr>
          <w:rFonts w:ascii="VIC Light" w:eastAsia="VIC Light" w:hAnsi="VIC Light" w:cs="VIC Light"/>
          <w:color w:val="42454C"/>
          <w:position w:val="2"/>
        </w:rPr>
        <w:t>ss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</w:t>
      </w:r>
      <w:r>
        <w:rPr>
          <w:rFonts w:ascii="VIC Light" w:eastAsia="VIC Light" w:hAnsi="VIC Light" w:cs="VIC Light"/>
          <w:color w:val="42454C"/>
          <w:position w:val="2"/>
        </w:rPr>
        <w:t>d</w:t>
      </w:r>
      <w:r>
        <w:rPr>
          <w:rFonts w:ascii="VIC Light" w:eastAsia="VIC Light" w:hAnsi="VIC Light" w:cs="VIC Light"/>
          <w:color w:val="42454C"/>
          <w:position w:val="2"/>
        </w:rPr>
        <w:t xml:space="preserve"> 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w</w:t>
      </w:r>
      <w:r>
        <w:rPr>
          <w:rFonts w:ascii="VIC Light" w:eastAsia="VIC Light" w:hAnsi="VIC Light" w:cs="VIC Light"/>
          <w:color w:val="42454C"/>
          <w:spacing w:val="-3"/>
          <w:position w:val="2"/>
        </w:rPr>
        <w:t>i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l</w:t>
      </w:r>
      <w:r>
        <w:rPr>
          <w:rFonts w:ascii="VIC Light" w:eastAsia="VIC Light" w:hAnsi="VIC Light" w:cs="VIC Light"/>
          <w:color w:val="42454C"/>
          <w:position w:val="2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o</w:t>
      </w:r>
      <w:r>
        <w:rPr>
          <w:rFonts w:ascii="VIC Light" w:eastAsia="VIC Light" w:hAnsi="VIC Light" w:cs="VIC Light"/>
          <w:color w:val="42454C"/>
          <w:position w:val="2"/>
        </w:rPr>
        <w:t>t</w:t>
      </w:r>
    </w:p>
    <w:p w14:paraId="5A316264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  <w:position w:val="2"/>
        </w:rPr>
        <w:t>b</w:t>
      </w:r>
      <w:r>
        <w:rPr>
          <w:rFonts w:ascii="VIC Light" w:eastAsia="VIC Light" w:hAnsi="VIC Light" w:cs="VIC Light"/>
          <w:color w:val="42454C"/>
          <w:position w:val="2"/>
        </w:rPr>
        <w:t>e co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n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s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i</w:t>
      </w:r>
      <w:r>
        <w:rPr>
          <w:rFonts w:ascii="VIC Light" w:eastAsia="VIC Light" w:hAnsi="VIC Light" w:cs="VIC Light"/>
          <w:color w:val="42454C"/>
          <w:position w:val="2"/>
        </w:rPr>
        <w:t>de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r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ed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33988C31" w14:textId="77777777" w:rsidR="00095E90" w:rsidRDefault="00095E90">
      <w:pPr>
        <w:spacing w:line="140" w:lineRule="exact"/>
        <w:rPr>
          <w:sz w:val="15"/>
          <w:szCs w:val="15"/>
        </w:rPr>
      </w:pPr>
    </w:p>
    <w:p w14:paraId="7E4702EC" w14:textId="77777777" w:rsidR="00095E90" w:rsidRDefault="00334BD9">
      <w:pPr>
        <w:spacing w:line="240" w:lineRule="exact"/>
        <w:ind w:right="316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7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4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</w:rPr>
        <w:t>or</w:t>
      </w:r>
      <w:r>
        <w:rPr>
          <w:rFonts w:ascii="VIC Light" w:eastAsia="VIC Light" w:hAnsi="VIC Light" w:cs="VIC Light"/>
          <w:color w:val="42454C"/>
          <w:spacing w:val="-1"/>
        </w:rPr>
        <w:t>k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, pl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:</w:t>
      </w:r>
    </w:p>
    <w:p w14:paraId="054810BF" w14:textId="77777777" w:rsidR="00095E90" w:rsidRDefault="00095E90">
      <w:pPr>
        <w:spacing w:line="160" w:lineRule="exact"/>
        <w:rPr>
          <w:sz w:val="17"/>
          <w:szCs w:val="17"/>
        </w:rPr>
      </w:pPr>
    </w:p>
    <w:p w14:paraId="38B7305A" w14:textId="77777777" w:rsidR="00095E90" w:rsidRDefault="00334BD9">
      <w:pPr>
        <w:rPr>
          <w:rFonts w:ascii="VIC Medium" w:eastAsia="VIC Medium" w:hAnsi="VIC Medium" w:cs="VIC Medium"/>
        </w:rPr>
      </w:pPr>
      <w:hyperlink r:id="rId31">
        <w:r>
          <w:rPr>
            <w:rFonts w:ascii="VIC Medium" w:eastAsia="VIC Medium" w:hAnsi="VIC Medium" w:cs="VIC Medium"/>
            <w:color w:val="42454C"/>
          </w:rPr>
          <w:t>h</w:t>
        </w:r>
        <w:r>
          <w:rPr>
            <w:rFonts w:ascii="VIC Medium" w:eastAsia="VIC Medium" w:hAnsi="VIC Medium" w:cs="VIC Medium"/>
            <w:color w:val="42454C"/>
            <w:spacing w:val="5"/>
          </w:rPr>
          <w:t>t</w:t>
        </w:r>
        <w:r>
          <w:rPr>
            <w:rFonts w:ascii="VIC Medium" w:eastAsia="VIC Medium" w:hAnsi="VIC Medium" w:cs="VIC Medium"/>
            <w:color w:val="42454C"/>
          </w:rPr>
          <w:t>t</w:t>
        </w:r>
        <w:r>
          <w:rPr>
            <w:rFonts w:ascii="VIC Medium" w:eastAsia="VIC Medium" w:hAnsi="VIC Medium" w:cs="VIC Medium"/>
            <w:color w:val="42454C"/>
            <w:spacing w:val="-1"/>
          </w:rPr>
          <w:t>p</w:t>
        </w:r>
        <w:r>
          <w:rPr>
            <w:rFonts w:ascii="VIC Medium" w:eastAsia="VIC Medium" w:hAnsi="VIC Medium" w:cs="VIC Medium"/>
            <w:color w:val="42454C"/>
            <w:spacing w:val="1"/>
          </w:rPr>
          <w:t>s</w:t>
        </w:r>
        <w:r>
          <w:rPr>
            <w:rFonts w:ascii="VIC Medium" w:eastAsia="VIC Medium" w:hAnsi="VIC Medium" w:cs="VIC Medium"/>
            <w:color w:val="42454C"/>
            <w:spacing w:val="2"/>
          </w:rPr>
          <w:t>:</w:t>
        </w:r>
        <w:r>
          <w:rPr>
            <w:rFonts w:ascii="VIC Medium" w:eastAsia="VIC Medium" w:hAnsi="VIC Medium" w:cs="VIC Medium"/>
            <w:color w:val="42454C"/>
            <w:spacing w:val="-13"/>
          </w:rPr>
          <w:t>/</w:t>
        </w:r>
        <w:r>
          <w:rPr>
            <w:rFonts w:ascii="VIC Medium" w:eastAsia="VIC Medium" w:hAnsi="VIC Medium" w:cs="VIC Medium"/>
            <w:color w:val="42454C"/>
            <w:spacing w:val="-1"/>
          </w:rPr>
          <w:t>/</w:t>
        </w:r>
        <w:r>
          <w:rPr>
            <w:rFonts w:ascii="VIC Medium" w:eastAsia="VIC Medium" w:hAnsi="VIC Medium" w:cs="VIC Medium"/>
            <w:color w:val="42454C"/>
            <w:spacing w:val="6"/>
          </w:rPr>
          <w:t>ww</w:t>
        </w:r>
        <w:r>
          <w:rPr>
            <w:rFonts w:ascii="VIC Medium" w:eastAsia="VIC Medium" w:hAnsi="VIC Medium" w:cs="VIC Medium"/>
            <w:color w:val="42454C"/>
            <w:spacing w:val="-5"/>
          </w:rPr>
          <w:t>w</w:t>
        </w:r>
        <w:r>
          <w:rPr>
            <w:rFonts w:ascii="VIC Medium" w:eastAsia="VIC Medium" w:hAnsi="VIC Medium" w:cs="VIC Medium"/>
            <w:color w:val="42454C"/>
            <w:spacing w:val="2"/>
          </w:rPr>
          <w:t>.</w:t>
        </w:r>
        <w:r>
          <w:rPr>
            <w:rFonts w:ascii="VIC Medium" w:eastAsia="VIC Medium" w:hAnsi="VIC Medium" w:cs="VIC Medium"/>
            <w:color w:val="42454C"/>
          </w:rPr>
          <w:t>l</w:t>
        </w:r>
        <w:r>
          <w:rPr>
            <w:rFonts w:ascii="VIC Medium" w:eastAsia="VIC Medium" w:hAnsi="VIC Medium" w:cs="VIC Medium"/>
            <w:color w:val="42454C"/>
            <w:spacing w:val="2"/>
          </w:rPr>
          <w:t>o</w:t>
        </w:r>
        <w:r>
          <w:rPr>
            <w:rFonts w:ascii="VIC Medium" w:eastAsia="VIC Medium" w:hAnsi="VIC Medium" w:cs="VIC Medium"/>
            <w:color w:val="42454C"/>
          </w:rPr>
          <w:t>c</w:t>
        </w:r>
        <w:r>
          <w:rPr>
            <w:rFonts w:ascii="VIC Medium" w:eastAsia="VIC Medium" w:hAnsi="VIC Medium" w:cs="VIC Medium"/>
            <w:color w:val="42454C"/>
            <w:spacing w:val="-1"/>
          </w:rPr>
          <w:t>a</w:t>
        </w:r>
        <w:r>
          <w:rPr>
            <w:rFonts w:ascii="VIC Medium" w:eastAsia="VIC Medium" w:hAnsi="VIC Medium" w:cs="VIC Medium"/>
            <w:color w:val="42454C"/>
          </w:rPr>
          <w:t>lg</w:t>
        </w:r>
        <w:r>
          <w:rPr>
            <w:rFonts w:ascii="VIC Medium" w:eastAsia="VIC Medium" w:hAnsi="VIC Medium" w:cs="VIC Medium"/>
            <w:color w:val="42454C"/>
            <w:spacing w:val="-4"/>
          </w:rPr>
          <w:t>o</w:t>
        </w:r>
        <w:r>
          <w:rPr>
            <w:rFonts w:ascii="VIC Medium" w:eastAsia="VIC Medium" w:hAnsi="VIC Medium" w:cs="VIC Medium"/>
            <w:color w:val="42454C"/>
            <w:spacing w:val="-3"/>
          </w:rPr>
          <w:t>v</w:t>
        </w:r>
        <w:r>
          <w:rPr>
            <w:rFonts w:ascii="VIC Medium" w:eastAsia="VIC Medium" w:hAnsi="VIC Medium" w:cs="VIC Medium"/>
            <w:color w:val="42454C"/>
          </w:rPr>
          <w:t>ern</w:t>
        </w:r>
        <w:r>
          <w:rPr>
            <w:rFonts w:ascii="VIC Medium" w:eastAsia="VIC Medium" w:hAnsi="VIC Medium" w:cs="VIC Medium"/>
            <w:color w:val="42454C"/>
            <w:spacing w:val="1"/>
          </w:rPr>
          <w:t>m</w:t>
        </w:r>
        <w:r>
          <w:rPr>
            <w:rFonts w:ascii="VIC Medium" w:eastAsia="VIC Medium" w:hAnsi="VIC Medium" w:cs="VIC Medium"/>
            <w:color w:val="42454C"/>
          </w:rPr>
          <w:t>en</w:t>
        </w:r>
        <w:r>
          <w:rPr>
            <w:rFonts w:ascii="VIC Medium" w:eastAsia="VIC Medium" w:hAnsi="VIC Medium" w:cs="VIC Medium"/>
            <w:color w:val="42454C"/>
            <w:spacing w:val="7"/>
          </w:rPr>
          <w:t>t</w:t>
        </w:r>
        <w:r>
          <w:rPr>
            <w:rFonts w:ascii="VIC Medium" w:eastAsia="VIC Medium" w:hAnsi="VIC Medium" w:cs="VIC Medium"/>
            <w:color w:val="42454C"/>
            <w:spacing w:val="-9"/>
          </w:rPr>
          <w:t>.</w:t>
        </w:r>
        <w:r>
          <w:rPr>
            <w:rFonts w:ascii="VIC Medium" w:eastAsia="VIC Medium" w:hAnsi="VIC Medium" w:cs="VIC Medium"/>
            <w:color w:val="42454C"/>
            <w:spacing w:val="-1"/>
          </w:rPr>
          <w:t>vi</w:t>
        </w:r>
        <w:r>
          <w:rPr>
            <w:rFonts w:ascii="VIC Medium" w:eastAsia="VIC Medium" w:hAnsi="VIC Medium" w:cs="VIC Medium"/>
            <w:color w:val="42454C"/>
            <w:spacing w:val="2"/>
          </w:rPr>
          <w:t>c</w:t>
        </w:r>
        <w:r>
          <w:rPr>
            <w:rFonts w:ascii="VIC Medium" w:eastAsia="VIC Medium" w:hAnsi="VIC Medium" w:cs="VIC Medium"/>
            <w:color w:val="42454C"/>
            <w:spacing w:val="-3"/>
          </w:rPr>
          <w:t>.</w:t>
        </w:r>
        <w:r>
          <w:rPr>
            <w:rFonts w:ascii="VIC Medium" w:eastAsia="VIC Medium" w:hAnsi="VIC Medium" w:cs="VIC Medium"/>
            <w:color w:val="42454C"/>
          </w:rPr>
          <w:t>g</w:t>
        </w:r>
        <w:r>
          <w:rPr>
            <w:rFonts w:ascii="VIC Medium" w:eastAsia="VIC Medium" w:hAnsi="VIC Medium" w:cs="VIC Medium"/>
            <w:color w:val="42454C"/>
            <w:spacing w:val="-4"/>
          </w:rPr>
          <w:t>o</w:t>
        </w:r>
        <w:r>
          <w:rPr>
            <w:rFonts w:ascii="VIC Medium" w:eastAsia="VIC Medium" w:hAnsi="VIC Medium" w:cs="VIC Medium"/>
            <w:color w:val="42454C"/>
            <w:spacing w:val="-9"/>
          </w:rPr>
          <w:t>v</w:t>
        </w:r>
        <w:r>
          <w:rPr>
            <w:rFonts w:ascii="VIC Medium" w:eastAsia="VIC Medium" w:hAnsi="VIC Medium" w:cs="VIC Medium"/>
            <w:color w:val="42454C"/>
          </w:rPr>
          <w:t>.a</w:t>
        </w:r>
        <w:r>
          <w:rPr>
            <w:rFonts w:ascii="VIC Medium" w:eastAsia="VIC Medium" w:hAnsi="VIC Medium" w:cs="VIC Medium"/>
            <w:color w:val="42454C"/>
            <w:spacing w:val="-1"/>
          </w:rPr>
          <w:t>u</w:t>
        </w:r>
        <w:r>
          <w:rPr>
            <w:rFonts w:ascii="VIC Medium" w:eastAsia="VIC Medium" w:hAnsi="VIC Medium" w:cs="VIC Medium"/>
            <w:color w:val="42454C"/>
          </w:rPr>
          <w:t>/</w:t>
        </w:r>
      </w:hyperlink>
    </w:p>
    <w:p w14:paraId="66C6B2AD" w14:textId="77777777" w:rsidR="00095E90" w:rsidRDefault="00334BD9">
      <w:pPr>
        <w:spacing w:line="240" w:lineRule="exact"/>
        <w:rPr>
          <w:rFonts w:ascii="VIC Medium" w:eastAsia="VIC Medium" w:hAnsi="VIC Medium" w:cs="VIC Medium"/>
        </w:rPr>
      </w:pPr>
      <w:hyperlink r:id="rId32"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p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u</w:t>
        </w:r>
        <w:r>
          <w:rPr>
            <w:rFonts w:ascii="VIC Medium" w:eastAsia="VIC Medium" w:hAnsi="VIC Medium" w:cs="VIC Medium"/>
            <w:color w:val="42454C"/>
            <w:position w:val="2"/>
          </w:rPr>
          <w:t>b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i</w:t>
        </w:r>
        <w:r>
          <w:rPr>
            <w:rFonts w:ascii="VIC Medium" w:eastAsia="VIC Medium" w:hAnsi="VIC Medium" w:cs="VIC Medium"/>
            <w:color w:val="42454C"/>
            <w:position w:val="2"/>
          </w:rPr>
          <w:t>c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-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li</w:t>
        </w:r>
        <w:r>
          <w:rPr>
            <w:rFonts w:ascii="VIC Medium" w:eastAsia="VIC Medium" w:hAnsi="VIC Medium" w:cs="VIC Medium"/>
            <w:color w:val="42454C"/>
            <w:position w:val="2"/>
          </w:rPr>
          <w:t>br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aries</w:t>
        </w:r>
        <w:r>
          <w:rPr>
            <w:rFonts w:ascii="VIC Medium" w:eastAsia="VIC Medium" w:hAnsi="VIC Medium" w:cs="VIC Medium"/>
            <w:color w:val="42454C"/>
            <w:spacing w:val="-7"/>
            <w:position w:val="2"/>
          </w:rPr>
          <w:t>/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p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u</w:t>
        </w:r>
        <w:r>
          <w:rPr>
            <w:rFonts w:ascii="VIC Medium" w:eastAsia="VIC Medium" w:hAnsi="VIC Medium" w:cs="VIC Medium"/>
            <w:color w:val="42454C"/>
            <w:position w:val="2"/>
          </w:rPr>
          <w:t>b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i</w:t>
        </w:r>
        <w:r>
          <w:rPr>
            <w:rFonts w:ascii="VIC Medium" w:eastAsia="VIC Medium" w:hAnsi="VIC Medium" w:cs="VIC Medium"/>
            <w:color w:val="42454C"/>
            <w:position w:val="2"/>
          </w:rPr>
          <w:t>c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-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li</w:t>
        </w:r>
        <w:r>
          <w:rPr>
            <w:rFonts w:ascii="VIC Medium" w:eastAsia="VIC Medium" w:hAnsi="VIC Medium" w:cs="VIC Medium"/>
            <w:color w:val="42454C"/>
            <w:position w:val="2"/>
          </w:rPr>
          <w:t>br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</w:t>
        </w:r>
        <w:r>
          <w:rPr>
            <w:rFonts w:ascii="VIC Medium" w:eastAsia="VIC Medium" w:hAnsi="VIC Medium" w:cs="VIC Medium"/>
            <w:color w:val="42454C"/>
            <w:spacing w:val="6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-4"/>
            <w:position w:val="2"/>
          </w:rPr>
          <w:t>y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-</w:t>
        </w:r>
        <w:r>
          <w:rPr>
            <w:rFonts w:ascii="VIC Medium" w:eastAsia="VIC Medium" w:hAnsi="VIC Medium" w:cs="VIC Medium"/>
            <w:color w:val="42454C"/>
            <w:position w:val="2"/>
          </w:rPr>
          <w:t>p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2"/>
            <w:position w:val="2"/>
          </w:rPr>
          <w:t>o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g</w:t>
        </w:r>
        <w:r>
          <w:rPr>
            <w:rFonts w:ascii="VIC Medium" w:eastAsia="VIC Medium" w:hAnsi="VIC Medium" w:cs="VIC Medium"/>
            <w:color w:val="42454C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</w:t>
        </w:r>
        <w:r>
          <w:rPr>
            <w:rFonts w:ascii="VIC Medium" w:eastAsia="VIC Medium" w:hAnsi="VIC Medium" w:cs="VIC Medium"/>
            <w:color w:val="42454C"/>
            <w:position w:val="2"/>
          </w:rPr>
          <w:t>m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s</w:t>
        </w:r>
        <w:r>
          <w:rPr>
            <w:rFonts w:ascii="VIC Medium" w:eastAsia="VIC Medium" w:hAnsi="VIC Medium" w:cs="VIC Medium"/>
            <w:color w:val="42454C"/>
            <w:position w:val="2"/>
          </w:rPr>
          <w:t>/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iv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i</w:t>
        </w:r>
        <w:r>
          <w:rPr>
            <w:rFonts w:ascii="VIC Medium" w:eastAsia="VIC Medium" w:hAnsi="VIC Medium" w:cs="VIC Medium"/>
            <w:color w:val="42454C"/>
            <w:position w:val="2"/>
          </w:rPr>
          <w:t>n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g</w:t>
        </w:r>
        <w:r>
          <w:rPr>
            <w:rFonts w:ascii="VIC Medium" w:eastAsia="VIC Medium" w:hAnsi="VIC Medium" w:cs="VIC Medium"/>
            <w:color w:val="42454C"/>
            <w:position w:val="2"/>
          </w:rPr>
          <w:t>-</w:t>
        </w:r>
      </w:hyperlink>
    </w:p>
    <w:p w14:paraId="6FC189B6" w14:textId="77777777" w:rsidR="00095E90" w:rsidRDefault="00334BD9">
      <w:pPr>
        <w:spacing w:line="240" w:lineRule="exact"/>
        <w:rPr>
          <w:rFonts w:ascii="VIC Medium" w:eastAsia="VIC Medium" w:hAnsi="VIC Medium" w:cs="VIC Medium"/>
        </w:rPr>
      </w:pPr>
      <w:hyperlink r:id="rId33"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li</w:t>
        </w:r>
        <w:r>
          <w:rPr>
            <w:rFonts w:ascii="VIC Medium" w:eastAsia="VIC Medium" w:hAnsi="VIC Medium" w:cs="VIC Medium"/>
            <w:color w:val="42454C"/>
            <w:position w:val="2"/>
          </w:rPr>
          <w:t>br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arie</w:t>
        </w:r>
        <w:r>
          <w:rPr>
            <w:rFonts w:ascii="VIC Medium" w:eastAsia="VIC Medium" w:hAnsi="VIC Medium" w:cs="VIC Medium"/>
            <w:color w:val="42454C"/>
            <w:position w:val="2"/>
          </w:rPr>
          <w:t>s-</w:t>
        </w:r>
        <w:r>
          <w:rPr>
            <w:rFonts w:ascii="VIC Medium" w:eastAsia="VIC Medium" w:hAnsi="VIC Medium" w:cs="VIC Medium"/>
            <w:color w:val="42454C"/>
            <w:spacing w:val="-2"/>
            <w:position w:val="2"/>
          </w:rPr>
          <w:t>i</w:t>
        </w:r>
        <w:r>
          <w:rPr>
            <w:rFonts w:ascii="VIC Medium" w:eastAsia="VIC Medium" w:hAnsi="VIC Medium" w:cs="VIC Medium"/>
            <w:color w:val="42454C"/>
            <w:position w:val="2"/>
          </w:rPr>
          <w:t>nfr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</w:t>
        </w:r>
        <w:r>
          <w:rPr>
            <w:rFonts w:ascii="VIC Medium" w:eastAsia="VIC Medium" w:hAnsi="VIC Medium" w:cs="VIC Medium"/>
            <w:color w:val="42454C"/>
            <w:spacing w:val="4"/>
            <w:position w:val="2"/>
          </w:rPr>
          <w:t>s</w:t>
        </w:r>
        <w:r>
          <w:rPr>
            <w:rFonts w:ascii="VIC Medium" w:eastAsia="VIC Medium" w:hAnsi="VIC Medium" w:cs="VIC Medium"/>
            <w:color w:val="42454C"/>
            <w:position w:val="2"/>
          </w:rPr>
          <w:t>t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position w:val="2"/>
          </w:rPr>
          <w:t>u</w:t>
        </w:r>
        <w:r>
          <w:rPr>
            <w:rFonts w:ascii="VIC Medium" w:eastAsia="VIC Medium" w:hAnsi="VIC Medium" w:cs="VIC Medium"/>
            <w:color w:val="42454C"/>
            <w:spacing w:val="3"/>
            <w:position w:val="2"/>
          </w:rPr>
          <w:t>c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tu</w:t>
        </w:r>
        <w:r>
          <w:rPr>
            <w:rFonts w:ascii="VIC Medium" w:eastAsia="VIC Medium" w:hAnsi="VIC Medium" w:cs="VIC Medium"/>
            <w:color w:val="42454C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5"/>
            <w:position w:val="2"/>
          </w:rPr>
          <w:t>e</w:t>
        </w:r>
        <w:r>
          <w:rPr>
            <w:rFonts w:ascii="VIC Medium" w:eastAsia="VIC Medium" w:hAnsi="VIC Medium" w:cs="VIC Medium"/>
            <w:color w:val="42454C"/>
            <w:spacing w:val="1"/>
            <w:position w:val="2"/>
          </w:rPr>
          <w:t>-</w:t>
        </w:r>
        <w:r>
          <w:rPr>
            <w:rFonts w:ascii="VIC Medium" w:eastAsia="VIC Medium" w:hAnsi="VIC Medium" w:cs="VIC Medium"/>
            <w:color w:val="42454C"/>
            <w:position w:val="2"/>
          </w:rPr>
          <w:t>p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2"/>
            <w:position w:val="2"/>
          </w:rPr>
          <w:t>o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g</w:t>
        </w:r>
        <w:r>
          <w:rPr>
            <w:rFonts w:ascii="VIC Medium" w:eastAsia="VIC Medium" w:hAnsi="VIC Medium" w:cs="VIC Medium"/>
            <w:color w:val="42454C"/>
            <w:position w:val="2"/>
          </w:rPr>
          <w:t>r</w:t>
        </w:r>
        <w:r>
          <w:rPr>
            <w:rFonts w:ascii="VIC Medium" w:eastAsia="VIC Medium" w:hAnsi="VIC Medium" w:cs="VIC Medium"/>
            <w:color w:val="42454C"/>
            <w:spacing w:val="-1"/>
            <w:position w:val="2"/>
          </w:rPr>
          <w:t>am</w:t>
        </w:r>
      </w:hyperlink>
    </w:p>
    <w:p w14:paraId="6ECCF669" w14:textId="77777777" w:rsidR="00095E90" w:rsidRDefault="00095E90">
      <w:pPr>
        <w:spacing w:line="140" w:lineRule="exact"/>
        <w:rPr>
          <w:sz w:val="15"/>
          <w:szCs w:val="15"/>
        </w:rPr>
      </w:pPr>
    </w:p>
    <w:p w14:paraId="48161E8B" w14:textId="77777777" w:rsidR="00095E90" w:rsidRDefault="00334BD9">
      <w:pPr>
        <w:rPr>
          <w:rFonts w:ascii="VIC" w:eastAsia="VIC" w:hAnsi="VIC" w:cs="VIC"/>
        </w:rPr>
      </w:pPr>
      <w:r>
        <w:rPr>
          <w:rFonts w:ascii="VIC Light" w:eastAsia="VIC Light" w:hAnsi="VIC Light" w:cs="VIC Light"/>
          <w:color w:val="42454C"/>
          <w:spacing w:val="4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ar</w:t>
      </w:r>
      <w:r>
        <w:rPr>
          <w:rFonts w:ascii="VIC Light" w:eastAsia="VIC Light" w:hAnsi="VIC Light" w:cs="VIC Light"/>
          <w:color w:val="42454C"/>
        </w:rPr>
        <w:t>d co</w:t>
      </w:r>
      <w:r>
        <w:rPr>
          <w:rFonts w:ascii="VIC Light" w:eastAsia="VIC Light" w:hAnsi="VIC Light" w:cs="VIC Light"/>
          <w:color w:val="42454C"/>
          <w:spacing w:val="-3"/>
        </w:rPr>
        <w:t>p</w:t>
      </w:r>
      <w:r>
        <w:rPr>
          <w:rFonts w:ascii="VIC Light" w:eastAsia="VIC Light" w:hAnsi="VIC Light" w:cs="VIC Light"/>
          <w:color w:val="42454C"/>
        </w:rPr>
        <w:t>y or e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" w:eastAsia="VIC" w:hAnsi="VIC" w:cs="VIC"/>
          <w:b/>
          <w:color w:val="42454C"/>
          <w:spacing w:val="1"/>
        </w:rPr>
        <w:t>no</w:t>
      </w:r>
      <w:r>
        <w:rPr>
          <w:rFonts w:ascii="VIC" w:eastAsia="VIC" w:hAnsi="VIC" w:cs="VIC"/>
          <w:b/>
          <w:color w:val="42454C"/>
        </w:rPr>
        <w:t>t</w:t>
      </w:r>
    </w:p>
    <w:p w14:paraId="139E92D7" w14:textId="77777777" w:rsidR="00095E90" w:rsidRDefault="00334BD9">
      <w:pPr>
        <w:spacing w:line="240" w:lineRule="exact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  <w:position w:val="2"/>
        </w:rPr>
        <w:t>b</w:t>
      </w:r>
      <w:r>
        <w:rPr>
          <w:rFonts w:ascii="VIC Light" w:eastAsia="VIC Light" w:hAnsi="VIC Light" w:cs="VIC Light"/>
          <w:color w:val="42454C"/>
          <w:position w:val="2"/>
        </w:rPr>
        <w:t>e acce</w:t>
      </w:r>
      <w:r>
        <w:rPr>
          <w:rFonts w:ascii="VIC Light" w:eastAsia="VIC Light" w:hAnsi="VIC Light" w:cs="VIC Light"/>
          <w:color w:val="42454C"/>
          <w:spacing w:val="-1"/>
          <w:position w:val="2"/>
        </w:rPr>
        <w:t>p</w:t>
      </w:r>
      <w:r>
        <w:rPr>
          <w:rFonts w:ascii="VIC Light" w:eastAsia="VIC Light" w:hAnsi="VIC Light" w:cs="VIC Light"/>
          <w:color w:val="42454C"/>
          <w:spacing w:val="-2"/>
          <w:position w:val="2"/>
        </w:rPr>
        <w:t>t</w:t>
      </w:r>
      <w:r>
        <w:rPr>
          <w:rFonts w:ascii="VIC Light" w:eastAsia="VIC Light" w:hAnsi="VIC Light" w:cs="VIC Light"/>
          <w:color w:val="42454C"/>
          <w:spacing w:val="2"/>
          <w:position w:val="2"/>
        </w:rPr>
        <w:t>ed</w:t>
      </w:r>
      <w:r>
        <w:rPr>
          <w:rFonts w:ascii="VIC Light" w:eastAsia="VIC Light" w:hAnsi="VIC Light" w:cs="VIC Light"/>
          <w:color w:val="42454C"/>
          <w:position w:val="2"/>
        </w:rPr>
        <w:t>.</w:t>
      </w:r>
    </w:p>
    <w:p w14:paraId="4573FB80" w14:textId="77777777" w:rsidR="00095E90" w:rsidRDefault="00095E90">
      <w:pPr>
        <w:spacing w:before="13" w:line="280" w:lineRule="exact"/>
        <w:rPr>
          <w:sz w:val="28"/>
          <w:szCs w:val="28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44"/>
      </w:tblGrid>
      <w:tr w:rsidR="00095E90" w14:paraId="33A92F88" w14:textId="77777777">
        <w:trPr>
          <w:trHeight w:hRule="exact" w:val="47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0D843C96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25150D3A" w14:textId="77777777" w:rsidR="00095E90" w:rsidRDefault="00334BD9">
            <w:pPr>
              <w:ind w:left="160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Applications open</w:t>
            </w:r>
          </w:p>
        </w:tc>
      </w:tr>
      <w:tr w:rsidR="00095E90" w14:paraId="797F6012" w14:textId="77777777">
        <w:trPr>
          <w:trHeight w:hRule="exact" w:val="4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DFDFD"/>
          </w:tcPr>
          <w:p w14:paraId="7C91367D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69E4618D" w14:textId="77777777" w:rsidR="00095E90" w:rsidRDefault="00334BD9">
            <w:pPr>
              <w:ind w:left="16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4"/>
              </w:rPr>
              <w:t>1</w:t>
            </w:r>
            <w:r>
              <w:rPr>
                <w:rFonts w:ascii="VIC Light" w:eastAsia="VIC Light" w:hAnsi="VIC Light" w:cs="VIC Light"/>
                <w:color w:val="42454C"/>
              </w:rPr>
              <w:t xml:space="preserve">2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F</w:t>
            </w:r>
            <w:r>
              <w:rPr>
                <w:rFonts w:ascii="VIC Light" w:eastAsia="VIC Light" w:hAnsi="VIC Light" w:cs="VIC Light"/>
                <w:color w:val="42454C"/>
              </w:rPr>
              <w:t>eb</w:t>
            </w:r>
            <w:r>
              <w:rPr>
                <w:rFonts w:ascii="VIC Light" w:eastAsia="VIC Light" w:hAnsi="VIC Light" w:cs="VIC Light"/>
                <w:color w:val="42454C"/>
                <w:spacing w:val="1"/>
              </w:rPr>
              <w:t>ru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</w:t>
            </w:r>
            <w:r>
              <w:rPr>
                <w:rFonts w:ascii="VIC Light" w:eastAsia="VIC Light" w:hAnsi="VIC Light" w:cs="VIC Light"/>
                <w:color w:val="42454C"/>
                <w:spacing w:val="8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y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2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0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>4</w:t>
            </w:r>
          </w:p>
        </w:tc>
      </w:tr>
      <w:tr w:rsidR="00095E90" w14:paraId="6FD52030" w14:textId="77777777">
        <w:trPr>
          <w:trHeight w:hRule="exact" w:val="47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26958A6D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51EC430D" w14:textId="77777777" w:rsidR="00095E90" w:rsidRDefault="00334BD9">
            <w:pPr>
              <w:ind w:left="160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Applications close</w:t>
            </w:r>
          </w:p>
        </w:tc>
      </w:tr>
      <w:tr w:rsidR="00095E90" w14:paraId="0468342A" w14:textId="77777777">
        <w:trPr>
          <w:trHeight w:hRule="exact" w:val="4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DFDFD"/>
          </w:tcPr>
          <w:p w14:paraId="5E40C2CD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757E2BEE" w14:textId="77777777" w:rsidR="00095E90" w:rsidRDefault="00334BD9">
            <w:pPr>
              <w:ind w:left="211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4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 xml:space="preserve">8 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M</w:t>
            </w:r>
            <w:r>
              <w:rPr>
                <w:rFonts w:ascii="VIC Light" w:eastAsia="VIC Light" w:hAnsi="VIC Light" w:cs="VIC Light"/>
                <w:color w:val="42454C"/>
                <w:spacing w:val="-2"/>
              </w:rPr>
              <w:t>ar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c</w:t>
            </w:r>
            <w:r>
              <w:rPr>
                <w:rFonts w:ascii="VIC Light" w:eastAsia="VIC Light" w:hAnsi="VIC Light" w:cs="VIC Light"/>
                <w:color w:val="42454C"/>
              </w:rPr>
              <w:t xml:space="preserve">h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2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0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 xml:space="preserve">4 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 xml:space="preserve">t </w:t>
            </w:r>
            <w:r>
              <w:rPr>
                <w:rFonts w:ascii="VIC Light" w:eastAsia="VIC Light" w:hAnsi="VIC Light" w:cs="VIC Light"/>
                <w:color w:val="42454C"/>
                <w:spacing w:val="6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>.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0</w:t>
            </w:r>
            <w:r>
              <w:rPr>
                <w:rFonts w:ascii="VIC Light" w:eastAsia="VIC Light" w:hAnsi="VIC Light" w:cs="VIC Light"/>
                <w:color w:val="42454C"/>
                <w:spacing w:val="2"/>
              </w:rPr>
              <w:t>0</w:t>
            </w:r>
            <w:r>
              <w:rPr>
                <w:rFonts w:ascii="VIC Light" w:eastAsia="VIC Light" w:hAnsi="VIC Light" w:cs="VIC Light"/>
                <w:color w:val="42454C"/>
              </w:rPr>
              <w:t>pm</w:t>
            </w:r>
          </w:p>
        </w:tc>
      </w:tr>
      <w:tr w:rsidR="00095E90" w14:paraId="625391BA" w14:textId="77777777">
        <w:trPr>
          <w:trHeight w:hRule="exact" w:val="47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2CA5D58C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70FE2EBA" w14:textId="77777777" w:rsidR="00095E90" w:rsidRDefault="00334BD9">
            <w:pPr>
              <w:ind w:left="160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A</w:t>
            </w:r>
            <w:r>
              <w:rPr>
                <w:rFonts w:ascii="VIC Medium" w:eastAsia="VIC Medium" w:hAnsi="VIC Medium" w:cs="VIC Medium"/>
                <w:color w:val="363435"/>
                <w:spacing w:val="-2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se</w:t>
            </w:r>
            <w:r>
              <w:rPr>
                <w:rFonts w:ascii="VIC Medium" w:eastAsia="VIC Medium" w:hAnsi="VIC Medium" w:cs="VIC Medium"/>
                <w:color w:val="363435"/>
                <w:spacing w:val="-2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pacing w:val="-1"/>
                <w:sz w:val="19"/>
                <w:szCs w:val="19"/>
              </w:rPr>
              <w:t>s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 xml:space="preserve">ment </w:t>
            </w:r>
            <w:r>
              <w:rPr>
                <w:rFonts w:ascii="VIC Medium" w:eastAsia="VIC Medium" w:hAnsi="VIC Medium" w:cs="VIC Medium"/>
                <w:color w:val="363435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&amp;</w:t>
            </w:r>
            <w:r>
              <w:rPr>
                <w:rFonts w:ascii="VIC Medium" w:eastAsia="VIC Medium" w:hAnsi="VIC Medium" w:cs="VIC Medium"/>
                <w:color w:val="363435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decision</w:t>
            </w:r>
            <w:r>
              <w:rPr>
                <w:rFonts w:ascii="VIC Medium" w:eastAsia="VIC Medium" w:hAnsi="VIC Medium" w:cs="VIC Medium"/>
                <w:color w:val="363435"/>
                <w:spacing w:val="4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making</w:t>
            </w:r>
          </w:p>
        </w:tc>
      </w:tr>
      <w:tr w:rsidR="00095E90" w14:paraId="0531576A" w14:textId="77777777">
        <w:trPr>
          <w:trHeight w:hRule="exact" w:val="4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DFDFD"/>
          </w:tcPr>
          <w:p w14:paraId="3B0A65A9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18EADD1D" w14:textId="77777777" w:rsidR="00095E90" w:rsidRDefault="00334BD9">
            <w:pPr>
              <w:ind w:left="16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2"/>
              </w:rPr>
              <w:t>A</w:t>
            </w:r>
            <w:r>
              <w:rPr>
                <w:rFonts w:ascii="VIC Light" w:eastAsia="VIC Light" w:hAnsi="VIC Light" w:cs="VIC Light"/>
                <w:color w:val="42454C"/>
              </w:rPr>
              <w:t>p</w:t>
            </w:r>
            <w:r>
              <w:rPr>
                <w:rFonts w:ascii="VIC Light" w:eastAsia="VIC Light" w:hAnsi="VIC Light" w:cs="VIC Light"/>
                <w:color w:val="42454C"/>
                <w:spacing w:val="-1"/>
              </w:rPr>
              <w:t>r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i</w:t>
            </w:r>
            <w:r>
              <w:rPr>
                <w:rFonts w:ascii="VIC Light" w:eastAsia="VIC Light" w:hAnsi="VIC Light" w:cs="VIC Light"/>
                <w:color w:val="42454C"/>
              </w:rPr>
              <w:t xml:space="preserve">l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2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0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>4</w:t>
            </w:r>
          </w:p>
        </w:tc>
      </w:tr>
      <w:tr w:rsidR="00095E90" w14:paraId="19914326" w14:textId="77777777">
        <w:trPr>
          <w:trHeight w:hRule="exact" w:val="47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50F3219F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1A5DBFBC" w14:textId="77777777" w:rsidR="00095E90" w:rsidRDefault="00334BD9">
            <w:pPr>
              <w:ind w:left="160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Announcements</w:t>
            </w:r>
          </w:p>
        </w:tc>
      </w:tr>
      <w:tr w:rsidR="00095E90" w14:paraId="33DDCAA2" w14:textId="77777777">
        <w:trPr>
          <w:trHeight w:hRule="exact" w:val="4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DFDFD"/>
          </w:tcPr>
          <w:p w14:paraId="74C9D6F4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7E4839C9" w14:textId="77777777" w:rsidR="00095E90" w:rsidRDefault="00334BD9">
            <w:pPr>
              <w:ind w:left="160"/>
              <w:rPr>
                <w:rFonts w:ascii="VIC Light" w:eastAsia="VIC Light" w:hAnsi="VIC Light" w:cs="VIC Light"/>
              </w:rPr>
            </w:pPr>
            <w:r>
              <w:rPr>
                <w:rFonts w:ascii="VIC Light" w:eastAsia="VIC Light" w:hAnsi="VIC Light" w:cs="VIC Light"/>
                <w:color w:val="42454C"/>
                <w:spacing w:val="-2"/>
              </w:rPr>
              <w:t>F</w:t>
            </w:r>
            <w:r>
              <w:rPr>
                <w:rFonts w:ascii="VIC Light" w:eastAsia="VIC Light" w:hAnsi="VIC Light" w:cs="VIC Light"/>
                <w:color w:val="42454C"/>
                <w:spacing w:val="-3"/>
              </w:rPr>
              <w:t>r</w:t>
            </w:r>
            <w:r>
              <w:rPr>
                <w:rFonts w:ascii="VIC Light" w:eastAsia="VIC Light" w:hAnsi="VIC Light" w:cs="VIC Light"/>
                <w:color w:val="42454C"/>
              </w:rPr>
              <w:t xml:space="preserve">om 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M</w:t>
            </w:r>
            <w:r>
              <w:rPr>
                <w:rFonts w:ascii="VIC Light" w:eastAsia="VIC Light" w:hAnsi="VIC Light" w:cs="VIC Light"/>
                <w:color w:val="42454C"/>
              </w:rPr>
              <w:t xml:space="preserve">ay </w:t>
            </w:r>
            <w:r>
              <w:rPr>
                <w:rFonts w:ascii="VIC Light" w:eastAsia="VIC Light" w:hAnsi="VIC Light" w:cs="VIC Light"/>
                <w:color w:val="42454C"/>
                <w:spacing w:val="3"/>
              </w:rPr>
              <w:t>2</w:t>
            </w:r>
            <w:r>
              <w:rPr>
                <w:rFonts w:ascii="VIC Light" w:eastAsia="VIC Light" w:hAnsi="VIC Light" w:cs="VIC Light"/>
                <w:color w:val="42454C"/>
                <w:spacing w:val="4"/>
              </w:rPr>
              <w:t>0</w:t>
            </w:r>
            <w:r>
              <w:rPr>
                <w:rFonts w:ascii="VIC Light" w:eastAsia="VIC Light" w:hAnsi="VIC Light" w:cs="VIC Light"/>
                <w:color w:val="42454C"/>
                <w:spacing w:val="-4"/>
              </w:rPr>
              <w:t>2</w:t>
            </w:r>
            <w:r>
              <w:rPr>
                <w:rFonts w:ascii="VIC Light" w:eastAsia="VIC Light" w:hAnsi="VIC Light" w:cs="VIC Light"/>
                <w:color w:val="42454C"/>
              </w:rPr>
              <w:t>4</w:t>
            </w:r>
          </w:p>
        </w:tc>
      </w:tr>
      <w:tr w:rsidR="00095E90" w14:paraId="066838A7" w14:textId="77777777">
        <w:trPr>
          <w:trHeight w:hRule="exact" w:val="47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FADD9D"/>
          </w:tcPr>
          <w:p w14:paraId="5EB37102" w14:textId="77777777" w:rsidR="00095E90" w:rsidRDefault="00095E90">
            <w:pPr>
              <w:spacing w:before="3" w:line="100" w:lineRule="exact"/>
              <w:rPr>
                <w:sz w:val="11"/>
                <w:szCs w:val="11"/>
              </w:rPr>
            </w:pPr>
          </w:p>
          <w:p w14:paraId="2503307F" w14:textId="77777777" w:rsidR="00095E90" w:rsidRDefault="00334BD9">
            <w:pPr>
              <w:ind w:left="160"/>
              <w:rPr>
                <w:rFonts w:ascii="VIC Medium" w:eastAsia="VIC Medium" w:hAnsi="VIC Medium" w:cs="VIC Medium"/>
                <w:sz w:val="19"/>
                <w:szCs w:val="19"/>
              </w:rPr>
            </w:pPr>
            <w:r>
              <w:rPr>
                <w:rFonts w:ascii="VIC Medium" w:eastAsia="VIC Medium" w:hAnsi="VIC Medium" w:cs="VIC Medium"/>
                <w:color w:val="363435"/>
                <w:spacing w:val="-2"/>
                <w:sz w:val="19"/>
                <w:szCs w:val="19"/>
              </w:rPr>
              <w:t>F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unding</w:t>
            </w:r>
            <w:r>
              <w:rPr>
                <w:rFonts w:ascii="VIC Medium" w:eastAsia="VIC Medium" w:hAnsi="VIC Medium" w:cs="VIC Medium"/>
                <w:color w:val="363435"/>
                <w:spacing w:val="40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2"/>
                <w:sz w:val="19"/>
                <w:szCs w:val="19"/>
              </w:rPr>
              <w:t>A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>g</w:t>
            </w:r>
            <w:r>
              <w:rPr>
                <w:rFonts w:ascii="VIC Medium" w:eastAsia="VIC Medium" w:hAnsi="VIC Medium" w:cs="VIC Medium"/>
                <w:color w:val="363435"/>
                <w:spacing w:val="-2"/>
                <w:sz w:val="19"/>
                <w:szCs w:val="19"/>
              </w:rPr>
              <w:t>r</w:t>
            </w:r>
            <w:r>
              <w:rPr>
                <w:rFonts w:ascii="VIC Medium" w:eastAsia="VIC Medium" w:hAnsi="VIC Medium" w:cs="VIC Medium"/>
                <w:color w:val="363435"/>
                <w:sz w:val="19"/>
                <w:szCs w:val="19"/>
              </w:rPr>
              <w:t xml:space="preserve">eements </w:t>
            </w:r>
            <w:r>
              <w:rPr>
                <w:rFonts w:ascii="VIC Medium" w:eastAsia="VIC Medium" w:hAnsi="VIC Medium" w:cs="VIC Medium"/>
                <w:color w:val="363435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VIC Medium" w:eastAsia="VIC Medium" w:hAnsi="VIC Medium" w:cs="VIC Medium"/>
                <w:color w:val="363435"/>
                <w:spacing w:val="-4"/>
                <w:w w:val="105"/>
                <w:sz w:val="19"/>
                <w:szCs w:val="19"/>
              </w:rPr>
              <w:t>ex</w:t>
            </w: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ecu</w:t>
            </w:r>
            <w:r>
              <w:rPr>
                <w:rFonts w:ascii="VIC Medium" w:eastAsia="VIC Medium" w:hAnsi="VIC Medium" w:cs="VIC Medium"/>
                <w:color w:val="363435"/>
                <w:spacing w:val="-3"/>
                <w:w w:val="105"/>
                <w:sz w:val="19"/>
                <w:szCs w:val="19"/>
              </w:rPr>
              <w:t>t</w:t>
            </w:r>
            <w:r>
              <w:rPr>
                <w:rFonts w:ascii="VIC Medium" w:eastAsia="VIC Medium" w:hAnsi="VIC Medium" w:cs="VIC Medium"/>
                <w:color w:val="363435"/>
                <w:w w:val="105"/>
                <w:sz w:val="19"/>
                <w:szCs w:val="19"/>
              </w:rPr>
              <w:t>ed</w:t>
            </w:r>
          </w:p>
        </w:tc>
      </w:tr>
    </w:tbl>
    <w:p w14:paraId="67522134" w14:textId="77777777" w:rsidR="00095E90" w:rsidRDefault="00095E90">
      <w:pPr>
        <w:spacing w:before="3" w:line="100" w:lineRule="exact"/>
        <w:rPr>
          <w:sz w:val="11"/>
          <w:szCs w:val="11"/>
        </w:rPr>
      </w:pPr>
    </w:p>
    <w:p w14:paraId="54D0AD1E" w14:textId="77777777" w:rsidR="00095E90" w:rsidRDefault="00334BD9">
      <w:pPr>
        <w:ind w:left="125" w:right="3265"/>
        <w:jc w:val="center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727" w:space="376"/>
            <w:col w:w="4777"/>
          </w:cols>
        </w:sectPr>
      </w:pPr>
      <w:r>
        <w:pict w14:anchorId="437C3C8E">
          <v:group id="_x0000_s1034" style="position:absolute;left:0;text-align:left;margin-left:306.15pt;margin-top:18.5pt;width:232.2pt;height:0;z-index:-1029;mso-position-horizontal-relative:page" coordorigin="6123,370" coordsize="4644,0">
            <v:shape id="_x0000_s1035" style="position:absolute;left:6123;top:370;width:4644;height:0" coordorigin="6123,370" coordsize="4644,0" path="m6123,370r4644,e" filled="f" strokecolor="#363435" strokeweight=".5pt">
              <v:path arrowok="t"/>
            </v:shape>
            <w10:wrap anchorx="page"/>
          </v:group>
        </w:pict>
      </w:r>
      <w:r>
        <w:rPr>
          <w:rFonts w:ascii="VIC Light" w:eastAsia="VIC Light" w:hAnsi="VIC Light" w:cs="VIC Light"/>
          <w:color w:val="42454C"/>
          <w:spacing w:val="3"/>
        </w:rPr>
        <w:t>B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J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3"/>
        </w:rPr>
        <w:t>2</w:t>
      </w:r>
      <w:r>
        <w:rPr>
          <w:rFonts w:ascii="VIC Light" w:eastAsia="VIC Light" w:hAnsi="VIC Light" w:cs="VIC Light"/>
          <w:color w:val="42454C"/>
          <w:spacing w:val="4"/>
        </w:rPr>
        <w:t>0</w:t>
      </w:r>
      <w:r>
        <w:rPr>
          <w:rFonts w:ascii="VIC Light" w:eastAsia="VIC Light" w:hAnsi="VIC Light" w:cs="VIC Light"/>
          <w:color w:val="42454C"/>
          <w:spacing w:val="-4"/>
        </w:rPr>
        <w:t>2</w:t>
      </w:r>
      <w:r>
        <w:rPr>
          <w:rFonts w:ascii="VIC Light" w:eastAsia="VIC Light" w:hAnsi="VIC Light" w:cs="VIC Light"/>
          <w:color w:val="42454C"/>
        </w:rPr>
        <w:t>4</w:t>
      </w:r>
    </w:p>
    <w:p w14:paraId="648E40F2" w14:textId="77777777" w:rsidR="00095E90" w:rsidRDefault="00095E90">
      <w:pPr>
        <w:spacing w:before="9" w:line="160" w:lineRule="exact"/>
        <w:rPr>
          <w:sz w:val="16"/>
          <w:szCs w:val="16"/>
        </w:rPr>
      </w:pPr>
    </w:p>
    <w:p w14:paraId="405E7714" w14:textId="77777777" w:rsidR="00095E90" w:rsidRDefault="00095E90">
      <w:pPr>
        <w:spacing w:line="200" w:lineRule="exact"/>
      </w:pPr>
    </w:p>
    <w:p w14:paraId="030B1B14" w14:textId="77777777" w:rsidR="00095E90" w:rsidRDefault="00095E90">
      <w:pPr>
        <w:spacing w:line="200" w:lineRule="exact"/>
      </w:pPr>
    </w:p>
    <w:p w14:paraId="5C1A7574" w14:textId="77777777" w:rsidR="00095E90" w:rsidRDefault="00095E90">
      <w:pPr>
        <w:spacing w:line="200" w:lineRule="exact"/>
        <w:sectPr w:rsidR="00095E90">
          <w:pgSz w:w="11920" w:h="16840"/>
          <w:pgMar w:top="1560" w:right="1020" w:bottom="280" w:left="1020" w:header="0" w:footer="494" w:gutter="0"/>
          <w:cols w:space="720"/>
        </w:sectPr>
      </w:pPr>
    </w:p>
    <w:p w14:paraId="7E18BCE7" w14:textId="77777777" w:rsidR="00095E90" w:rsidRDefault="00334BD9">
      <w:pPr>
        <w:spacing w:before="19"/>
        <w:ind w:left="114"/>
        <w:rPr>
          <w:rFonts w:ascii="VIC SemiBold" w:eastAsia="VIC SemiBold" w:hAnsi="VIC SemiBold" w:cs="VIC SemiBold"/>
          <w:sz w:val="26"/>
          <w:szCs w:val="26"/>
        </w:rPr>
      </w:pPr>
      <w:r>
        <w:pict w14:anchorId="102BF73E">
          <v:group id="_x0000_s1031" style="position:absolute;left:0;text-align:left;margin-left:304.2pt;margin-top:480.7pt;width:291.05pt;height:265.15pt;z-index:-1028;mso-position-horizontal-relative:page;mso-position-vertical-relative:page" coordorigin="6084,9614" coordsize="5821,5303">
            <v:shape id="_x0000_s1033" style="position:absolute;left:6094;top:9624;width:5811;height:5283" coordorigin="6094,9624" coordsize="5811,5283" path="m7737,9624l6094,13166r812,1740l11905,14886r,-5262l7737,9624xe" fillcolor="#fdfdfd" stroked="f">
              <v:path arrowok="t"/>
            </v:shape>
            <v:shape id="_x0000_s1032" type="#_x0000_t75" style="position:absolute;left:6074;top:9603;width:5852;height:5325">
              <v:imagedata r:id="rId34" o:title=""/>
            </v:shape>
            <w10:wrap anchorx="page" anchory="page"/>
          </v:group>
        </w:pict>
      </w:r>
      <w:r>
        <w:rPr>
          <w:rFonts w:ascii="VIC SemiBold" w:eastAsia="VIC SemiBold" w:hAnsi="VIC SemiBold" w:cs="VIC SemiBold"/>
          <w:color w:val="4662A9"/>
          <w:spacing w:val="-7"/>
          <w:sz w:val="26"/>
          <w:szCs w:val="26"/>
        </w:rPr>
        <w:t>F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r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q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nt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l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y A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11"/>
          <w:sz w:val="26"/>
          <w:szCs w:val="26"/>
        </w:rPr>
        <w:t>k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 xml:space="preserve">ed </w:t>
      </w:r>
      <w:r>
        <w:rPr>
          <w:rFonts w:ascii="VIC SemiBold" w:eastAsia="VIC SemiBold" w:hAnsi="VIC SemiBold" w:cs="VIC SemiBold"/>
          <w:color w:val="4662A9"/>
          <w:spacing w:val="3"/>
          <w:sz w:val="26"/>
          <w:szCs w:val="26"/>
        </w:rPr>
        <w:t>Q</w:t>
      </w:r>
      <w:r>
        <w:rPr>
          <w:rFonts w:ascii="VIC SemiBold" w:eastAsia="VIC SemiBold" w:hAnsi="VIC SemiBold" w:cs="VIC SemiBold"/>
          <w:color w:val="4662A9"/>
          <w:spacing w:val="-1"/>
          <w:sz w:val="26"/>
          <w:szCs w:val="26"/>
        </w:rPr>
        <w:t>u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e</w:t>
      </w:r>
      <w:r>
        <w:rPr>
          <w:rFonts w:ascii="VIC SemiBold" w:eastAsia="VIC SemiBold" w:hAnsi="VIC SemiBold" w:cs="VIC SemiBold"/>
          <w:color w:val="4662A9"/>
          <w:spacing w:val="2"/>
          <w:sz w:val="26"/>
          <w:szCs w:val="26"/>
        </w:rPr>
        <w:t>s</w:t>
      </w:r>
      <w:r>
        <w:rPr>
          <w:rFonts w:ascii="VIC SemiBold" w:eastAsia="VIC SemiBold" w:hAnsi="VIC SemiBold" w:cs="VIC SemiBold"/>
          <w:color w:val="4662A9"/>
          <w:spacing w:val="-3"/>
          <w:sz w:val="26"/>
          <w:szCs w:val="26"/>
        </w:rPr>
        <w:t>t</w:t>
      </w:r>
      <w:r>
        <w:rPr>
          <w:rFonts w:ascii="VIC SemiBold" w:eastAsia="VIC SemiBold" w:hAnsi="VIC SemiBold" w:cs="VIC SemiBold"/>
          <w:color w:val="4662A9"/>
          <w:spacing w:val="-4"/>
          <w:sz w:val="26"/>
          <w:szCs w:val="26"/>
        </w:rPr>
        <w:t>i</w:t>
      </w:r>
      <w:r>
        <w:rPr>
          <w:rFonts w:ascii="VIC SemiBold" w:eastAsia="VIC SemiBold" w:hAnsi="VIC SemiBold" w:cs="VIC SemiBold"/>
          <w:color w:val="4662A9"/>
          <w:spacing w:val="-2"/>
          <w:sz w:val="26"/>
          <w:szCs w:val="26"/>
        </w:rPr>
        <w:t>on</w:t>
      </w:r>
      <w:r>
        <w:rPr>
          <w:rFonts w:ascii="VIC SemiBold" w:eastAsia="VIC SemiBold" w:hAnsi="VIC SemiBold" w:cs="VIC SemiBold"/>
          <w:color w:val="4662A9"/>
          <w:sz w:val="26"/>
          <w:szCs w:val="26"/>
        </w:rPr>
        <w:t>s</w:t>
      </w:r>
    </w:p>
    <w:p w14:paraId="1613F1FE" w14:textId="77777777" w:rsidR="00095E90" w:rsidRDefault="00095E90">
      <w:pPr>
        <w:spacing w:before="16" w:line="200" w:lineRule="exact"/>
      </w:pPr>
    </w:p>
    <w:p w14:paraId="16374B5B" w14:textId="77777777" w:rsidR="00095E90" w:rsidRDefault="00334BD9">
      <w:pPr>
        <w:spacing w:line="242" w:lineRule="auto"/>
        <w:ind w:left="114" w:right="713"/>
        <w:rPr>
          <w:rFonts w:ascii="VIC SemiBold" w:eastAsia="VIC SemiBold" w:hAnsi="VIC SemiBold" w:cs="VIC SemiBold"/>
          <w:sz w:val="22"/>
          <w:szCs w:val="22"/>
        </w:rPr>
      </w:pP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s f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d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ng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5"/>
          <w:sz w:val="22"/>
          <w:szCs w:val="22"/>
        </w:rPr>
        <w:t>v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ble for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s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he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lv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ng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nd 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y f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urn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it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9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?</w:t>
      </w:r>
    </w:p>
    <w:p w14:paraId="6252B0BB" w14:textId="77777777" w:rsidR="00095E90" w:rsidRDefault="00095E90">
      <w:pPr>
        <w:spacing w:line="140" w:lineRule="exact"/>
        <w:rPr>
          <w:sz w:val="14"/>
          <w:szCs w:val="14"/>
        </w:rPr>
      </w:pPr>
    </w:p>
    <w:p w14:paraId="1952EB80" w14:textId="77777777" w:rsidR="00095E90" w:rsidRDefault="00334BD9">
      <w:pPr>
        <w:spacing w:line="240" w:lineRule="exact"/>
        <w:ind w:left="114" w:right="19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t 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a 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lo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f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1D2140C1" w14:textId="77777777" w:rsidR="00095E90" w:rsidRDefault="00095E90">
      <w:pPr>
        <w:spacing w:line="180" w:lineRule="exact"/>
        <w:rPr>
          <w:sz w:val="18"/>
          <w:szCs w:val="18"/>
        </w:rPr>
      </w:pPr>
    </w:p>
    <w:p w14:paraId="1FBDE8E2" w14:textId="77777777" w:rsidR="00095E90" w:rsidRDefault="00334BD9">
      <w:pPr>
        <w:spacing w:line="240" w:lineRule="exact"/>
        <w:ind w:left="114" w:right="-40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2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ow</w:t>
      </w: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3"/>
        </w:rPr>
        <w:t>r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w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or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d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a b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o</w:t>
      </w:r>
      <w:r>
        <w:rPr>
          <w:rFonts w:ascii="VIC Light" w:eastAsia="VIC Light" w:hAnsi="VIC Light" w:cs="VIC Light"/>
          <w:color w:val="42454C"/>
        </w:rPr>
        <w:t>ader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de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2"/>
        </w:rPr>
        <w:t>ﬂ</w:t>
      </w:r>
      <w:r>
        <w:rPr>
          <w:rFonts w:ascii="VIC Light" w:eastAsia="VIC Light" w:hAnsi="VIC Light" w:cs="VIC Light"/>
          <w:color w:val="42454C"/>
          <w:spacing w:val="-6"/>
        </w:rPr>
        <w:t>e</w:t>
      </w:r>
      <w:r>
        <w:rPr>
          <w:rFonts w:ascii="VIC Light" w:eastAsia="VIC Light" w:hAnsi="VIC Light" w:cs="VIC Light"/>
          <w:color w:val="42454C"/>
          <w:spacing w:val="-4"/>
        </w:rPr>
        <w:t>x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 p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iv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pp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ed</w:t>
      </w:r>
      <w:r>
        <w:rPr>
          <w:rFonts w:ascii="VIC Light" w:eastAsia="VIC Light" w:hAnsi="VIC Light" w:cs="VIC Light"/>
          <w:color w:val="42454C"/>
        </w:rPr>
        <w:t xml:space="preserve">. A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a</w:t>
      </w:r>
      <w:r>
        <w:rPr>
          <w:rFonts w:ascii="VIC Light" w:eastAsia="VIC Light" w:hAnsi="VIC Light" w:cs="VIC Light"/>
          <w:color w:val="42454C"/>
          <w:spacing w:val="-4"/>
        </w:rPr>
        <w:t>x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m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>f</w:t>
      </w:r>
    </w:p>
    <w:p w14:paraId="539BE57D" w14:textId="77777777" w:rsidR="00095E90" w:rsidRDefault="00334BD9">
      <w:pPr>
        <w:spacing w:line="240" w:lineRule="exact"/>
        <w:ind w:left="114" w:right="785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3"/>
        </w:rPr>
        <w:t>3</w:t>
      </w:r>
      <w:r>
        <w:rPr>
          <w:rFonts w:ascii="VIC Light" w:eastAsia="VIC Light" w:hAnsi="VIC Light" w:cs="VIC Light"/>
          <w:color w:val="42454C"/>
        </w:rPr>
        <w:t xml:space="preserve">0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ce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ot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l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>t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n 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1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1EBFDFE1" w14:textId="77777777" w:rsidR="00095E90" w:rsidRDefault="00095E90">
      <w:pPr>
        <w:spacing w:before="7" w:line="260" w:lineRule="exact"/>
        <w:rPr>
          <w:sz w:val="26"/>
          <w:szCs w:val="26"/>
        </w:rPr>
      </w:pPr>
    </w:p>
    <w:p w14:paraId="41FC6AB1" w14:textId="77777777" w:rsidR="00095E90" w:rsidRDefault="00334BD9">
      <w:pPr>
        <w:ind w:left="114"/>
        <w:rPr>
          <w:rFonts w:ascii="VIC SemiBold" w:eastAsia="VIC SemiBold" w:hAnsi="VIC SemiBold" w:cs="VIC SemiBold"/>
          <w:sz w:val="22"/>
          <w:szCs w:val="22"/>
        </w:rPr>
      </w:pP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s f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d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ng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5"/>
          <w:sz w:val="22"/>
          <w:szCs w:val="22"/>
        </w:rPr>
        <w:t>v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ble for </w:t>
      </w:r>
      <w:r>
        <w:rPr>
          <w:rFonts w:ascii="VIC SemiBold" w:eastAsia="VIC SemiBold" w:hAnsi="VIC SemiBold" w:cs="VIC SemiBold"/>
          <w:color w:val="363435"/>
          <w:spacing w:val="3"/>
          <w:sz w:val="22"/>
          <w:szCs w:val="22"/>
        </w:rPr>
        <w:t>s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6"/>
          <w:sz w:val="22"/>
          <w:szCs w:val="22"/>
        </w:rPr>
        <w:t>f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f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m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it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ie</w:t>
      </w:r>
      <w:r>
        <w:rPr>
          <w:rFonts w:ascii="VIC SemiBold" w:eastAsia="VIC SemiBold" w:hAnsi="VIC SemiBold" w:cs="VIC SemiBold"/>
          <w:color w:val="363435"/>
          <w:spacing w:val="-8"/>
          <w:sz w:val="22"/>
          <w:szCs w:val="22"/>
        </w:rPr>
        <w:t>s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?</w:t>
      </w:r>
    </w:p>
    <w:p w14:paraId="0B95EBBC" w14:textId="77777777" w:rsidR="00095E90" w:rsidRDefault="00095E90">
      <w:pPr>
        <w:spacing w:before="3" w:line="140" w:lineRule="exact"/>
        <w:rPr>
          <w:sz w:val="14"/>
          <w:szCs w:val="14"/>
        </w:rPr>
      </w:pPr>
    </w:p>
    <w:p w14:paraId="11814033" w14:textId="77777777" w:rsidR="00095E90" w:rsidRDefault="00334BD9">
      <w:pPr>
        <w:spacing w:line="240" w:lineRule="exact"/>
        <w:ind w:left="114" w:right="55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17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>bl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ie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>e a</w:t>
      </w:r>
      <w:r>
        <w:rPr>
          <w:rFonts w:ascii="VIC Light" w:eastAsia="VIC Light" w:hAnsi="VIC Light" w:cs="VIC Light"/>
          <w:color w:val="42454C"/>
          <w:spacing w:val="-2"/>
        </w:rPr>
        <w:t>v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  <w:spacing w:val="1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acc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s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>or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.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>. k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3"/>
        </w:rPr>
        <w:t>c</w:t>
      </w:r>
      <w:r>
        <w:rPr>
          <w:rFonts w:ascii="VIC Light" w:eastAsia="VIC Light" w:hAnsi="VIC Light" w:cs="VIC Light"/>
          <w:color w:val="42454C"/>
        </w:rPr>
        <w:t>.</w:t>
      </w:r>
    </w:p>
    <w:p w14:paraId="2688A125" w14:textId="77777777" w:rsidR="00095E90" w:rsidRDefault="00334BD9">
      <w:pPr>
        <w:spacing w:before="31" w:line="260" w:lineRule="exact"/>
        <w:ind w:right="673"/>
        <w:rPr>
          <w:rFonts w:ascii="VIC SemiBold" w:eastAsia="VIC SemiBold" w:hAnsi="VIC SemiBold" w:cs="VIC SemiBold"/>
          <w:sz w:val="22"/>
          <w:szCs w:val="22"/>
        </w:rPr>
      </w:pPr>
      <w:r>
        <w:br w:type="column"/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W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hic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h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c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om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p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on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s of a 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m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le 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y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w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l the 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LL</w:t>
      </w:r>
      <w:r>
        <w:rPr>
          <w:rFonts w:ascii="VIC SemiBold" w:eastAsia="VIC SemiBold" w:hAnsi="VIC SemiBold" w:cs="VIC SemiBold"/>
          <w:color w:val="363435"/>
          <w:spacing w:val="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P 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f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d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?</w:t>
      </w:r>
    </w:p>
    <w:p w14:paraId="629AE041" w14:textId="77777777" w:rsidR="00095E90" w:rsidRDefault="00095E90">
      <w:pPr>
        <w:spacing w:before="8" w:line="160" w:lineRule="exact"/>
        <w:rPr>
          <w:sz w:val="16"/>
          <w:szCs w:val="16"/>
        </w:rPr>
      </w:pPr>
    </w:p>
    <w:p w14:paraId="6A9A1951" w14:textId="77777777" w:rsidR="00095E90" w:rsidRDefault="00334BD9">
      <w:pPr>
        <w:spacing w:line="240" w:lineRule="exact"/>
        <w:ind w:right="238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co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t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a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 xml:space="preserve">ble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3"/>
        </w:rPr>
        <w:t>di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-1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2"/>
        </w:rPr>
        <w:t>b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nt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g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l 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d de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v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a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se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  <w:spacing w:val="-1"/>
        </w:rPr>
        <w:t>vi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 xml:space="preserve">ude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  <w:spacing w:val="-1"/>
        </w:rPr>
        <w:t>ow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 xml:space="preserve">pply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>f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1"/>
        </w:rPr>
        <w:t>r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</w:t>
      </w:r>
      <w:r>
        <w:rPr>
          <w:rFonts w:ascii="VIC Light" w:eastAsia="VIC Light" w:hAnsi="VIC Light" w:cs="VIC Light"/>
          <w:color w:val="42454C"/>
          <w:spacing w:val="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>y co</w:t>
      </w:r>
      <w:r>
        <w:rPr>
          <w:rFonts w:ascii="VIC Light" w:eastAsia="VIC Light" w:hAnsi="VIC Light" w:cs="VIC Light"/>
          <w:color w:val="42454C"/>
          <w:spacing w:val="-1"/>
        </w:rPr>
        <w:t>mm</w:t>
      </w:r>
      <w:r>
        <w:rPr>
          <w:rFonts w:ascii="VIC Light" w:eastAsia="VIC Light" w:hAnsi="VIC Light" w:cs="VIC Light"/>
          <w:color w:val="42454C"/>
          <w:spacing w:val="-2"/>
        </w:rPr>
        <w:t>un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2"/>
        </w:rPr>
        <w:t>ant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.</w:t>
      </w:r>
    </w:p>
    <w:p w14:paraId="34CA345C" w14:textId="77777777" w:rsidR="00095E90" w:rsidRDefault="00095E90">
      <w:pPr>
        <w:spacing w:line="180" w:lineRule="exact"/>
        <w:rPr>
          <w:sz w:val="18"/>
          <w:szCs w:val="18"/>
        </w:rPr>
      </w:pPr>
    </w:p>
    <w:p w14:paraId="4C477188" w14:textId="77777777" w:rsidR="00095E90" w:rsidRDefault="00334BD9">
      <w:pPr>
        <w:spacing w:line="240" w:lineRule="exact"/>
        <w:ind w:right="137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</w:rPr>
        <w:t xml:space="preserve"> </w:t>
      </w:r>
      <w:r>
        <w:rPr>
          <w:rFonts w:ascii="VIC Light" w:eastAsia="VIC Light" w:hAnsi="VIC Light" w:cs="VIC Light"/>
          <w:color w:val="42454C"/>
          <w:spacing w:val="2"/>
        </w:rPr>
        <w:t>LL</w:t>
      </w:r>
      <w:r>
        <w:rPr>
          <w:rFonts w:ascii="VIC Light" w:eastAsia="VIC Light" w:hAnsi="VIC Light" w:cs="VIC Light"/>
          <w:color w:val="42454C"/>
          <w:spacing w:val="3"/>
        </w:rPr>
        <w:t>I</w:t>
      </w:r>
      <w:r>
        <w:rPr>
          <w:rFonts w:ascii="VIC Light" w:eastAsia="VIC Light" w:hAnsi="VIC Light" w:cs="VIC Light"/>
          <w:color w:val="42454C"/>
        </w:rPr>
        <w:t xml:space="preserve">P </w:t>
      </w:r>
      <w:r>
        <w:rPr>
          <w:rFonts w:ascii="VIC Light" w:eastAsia="VIC Light" w:hAnsi="VIC Light" w:cs="VIC Light"/>
          <w:color w:val="42454C"/>
          <w:spacing w:val="-1"/>
        </w:rPr>
        <w:t>w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l 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</w:rPr>
        <w:t xml:space="preserve">ly </w:t>
      </w:r>
      <w:r>
        <w:rPr>
          <w:rFonts w:ascii="VIC Light" w:eastAsia="VIC Light" w:hAnsi="VIC Light" w:cs="VIC Light"/>
          <w:color w:val="42454C"/>
          <w:spacing w:val="1"/>
        </w:rPr>
        <w:t>f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  <w:spacing w:val="-2"/>
        </w:rPr>
        <w:t>ur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se </w:t>
      </w:r>
      <w:r>
        <w:rPr>
          <w:rFonts w:ascii="VIC Light" w:eastAsia="VIC Light" w:hAnsi="VIC Light" w:cs="VIC Light"/>
          <w:color w:val="42454C"/>
          <w:spacing w:val="-1"/>
        </w:rPr>
        <w:t>o</w:t>
      </w:r>
      <w:r>
        <w:rPr>
          <w:rFonts w:ascii="VIC Light" w:eastAsia="VIC Light" w:hAnsi="VIC Light" w:cs="VIC Light"/>
          <w:color w:val="42454C"/>
        </w:rPr>
        <w:t xml:space="preserve">f a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b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le </w:t>
      </w:r>
      <w:r>
        <w:rPr>
          <w:rFonts w:ascii="VIC Light" w:eastAsia="VIC Light" w:hAnsi="VIC Light" w:cs="VIC Light"/>
          <w:color w:val="42454C"/>
          <w:spacing w:val="-3"/>
        </w:rPr>
        <w:t>li</w:t>
      </w:r>
      <w:r>
        <w:rPr>
          <w:rFonts w:ascii="VIC Light" w:eastAsia="VIC Light" w:hAnsi="VIC Light" w:cs="VIC Light"/>
          <w:color w:val="42454C"/>
        </w:rPr>
        <w:t>b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va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 xml:space="preserve">f 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1"/>
        </w:rPr>
        <w:t>cl</w:t>
      </w:r>
      <w:r>
        <w:rPr>
          <w:rFonts w:ascii="VIC Light" w:eastAsia="VIC Light" w:hAnsi="VIC Light" w:cs="VIC Light"/>
          <w:color w:val="42454C"/>
        </w:rPr>
        <w:t>ud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>s a f</w:t>
      </w:r>
      <w:r>
        <w:rPr>
          <w:rFonts w:ascii="VIC Light" w:eastAsia="VIC Light" w:hAnsi="VIC Light" w:cs="VIC Light"/>
          <w:color w:val="42454C"/>
          <w:spacing w:val="2"/>
        </w:rPr>
        <w:t>i</w:t>
      </w:r>
      <w:r>
        <w:rPr>
          <w:rFonts w:ascii="VIC Light" w:eastAsia="VIC Light" w:hAnsi="VIC Light" w:cs="VIC Light"/>
          <w:color w:val="42454C"/>
          <w:spacing w:val="-10"/>
        </w:rPr>
        <w:t>t</w:t>
      </w:r>
      <w:r>
        <w:rPr>
          <w:rFonts w:ascii="VIC Light" w:eastAsia="VIC Light" w:hAnsi="VIC Light" w:cs="VIC Light"/>
          <w:color w:val="42454C"/>
          <w:spacing w:val="5"/>
        </w:rPr>
        <w:t>-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 xml:space="preserve">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cor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ng </w:t>
      </w:r>
      <w:r>
        <w:rPr>
          <w:rFonts w:ascii="VIC Light" w:eastAsia="VIC Light" w:hAnsi="VIC Light" w:cs="VIC Light"/>
          <w:color w:val="42454C"/>
          <w:spacing w:val="2"/>
        </w:rPr>
        <w:t>O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-1"/>
        </w:rPr>
        <w:t>&amp;</w:t>
      </w:r>
      <w:r>
        <w:rPr>
          <w:rFonts w:ascii="VIC Light" w:eastAsia="VIC Light" w:hAnsi="VIC Light" w:cs="VIC Light"/>
          <w:color w:val="42454C"/>
        </w:rPr>
        <w:t>S p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2"/>
        </w:rPr>
        <w:t>c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>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.</w:t>
      </w:r>
      <w:r>
        <w:rPr>
          <w:rFonts w:ascii="VIC Light" w:eastAsia="VIC Light" w:hAnsi="VIC Light" w:cs="VIC Light"/>
          <w:color w:val="42454C"/>
          <w:spacing w:val="2"/>
        </w:rPr>
        <w:t>g</w:t>
      </w:r>
      <w:r>
        <w:rPr>
          <w:rFonts w:ascii="VIC Light" w:eastAsia="VIC Light" w:hAnsi="VIC Light" w:cs="VIC Light"/>
          <w:color w:val="42454C"/>
        </w:rPr>
        <w:t xml:space="preserve">. </w:t>
      </w:r>
      <w:r>
        <w:rPr>
          <w:rFonts w:ascii="VIC Light" w:eastAsia="VIC Light" w:hAnsi="VIC Light" w:cs="VIC Light"/>
          <w:color w:val="42454C"/>
          <w:spacing w:val="-5"/>
        </w:rPr>
        <w:t>h</w:t>
      </w:r>
      <w:r>
        <w:rPr>
          <w:rFonts w:ascii="VIC Light" w:eastAsia="VIC Light" w:hAnsi="VIC Light" w:cs="VIC Light"/>
          <w:color w:val="42454C"/>
          <w:spacing w:val="-3"/>
        </w:rPr>
        <w:t>y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  <w:spacing w:val="-1"/>
        </w:rPr>
        <w:t>ra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c 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1"/>
        </w:rPr>
        <w:t>i</w:t>
      </w:r>
      <w:r>
        <w:rPr>
          <w:rFonts w:ascii="VIC Light" w:eastAsia="VIC Light" w:hAnsi="VIC Light" w:cs="VIC Light"/>
          <w:color w:val="42454C"/>
          <w:spacing w:val="9"/>
        </w:rPr>
        <w:t>f</w:t>
      </w:r>
      <w:r>
        <w:rPr>
          <w:rFonts w:ascii="VIC Light" w:eastAsia="VIC Light" w:hAnsi="VIC Light" w:cs="VIC Light"/>
          <w:color w:val="42454C"/>
          <w:spacing w:val="6"/>
        </w:rPr>
        <w:t>t</w:t>
      </w:r>
      <w:r>
        <w:rPr>
          <w:rFonts w:ascii="VIC Light" w:eastAsia="VIC Light" w:hAnsi="VIC Light" w:cs="VIC Light"/>
          <w:color w:val="42454C"/>
        </w:rPr>
        <w:t>, t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>l</w:t>
      </w:r>
      <w:r>
        <w:rPr>
          <w:rFonts w:ascii="VIC Light" w:eastAsia="VIC Light" w:hAnsi="VIC Light" w:cs="VIC Light"/>
          <w:color w:val="42454C"/>
          <w:spacing w:val="-3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y</w:t>
      </w:r>
      <w:r>
        <w:rPr>
          <w:rFonts w:ascii="VIC Light" w:eastAsia="VIC Light" w:hAnsi="VIC Light" w:cs="VIC Light"/>
          <w:color w:val="42454C"/>
        </w:rPr>
        <w:t>s on w</w:t>
      </w:r>
      <w:r>
        <w:rPr>
          <w:rFonts w:ascii="VIC Light" w:eastAsia="VIC Light" w:hAnsi="VIC Light" w:cs="VIC Light"/>
          <w:color w:val="42454C"/>
          <w:spacing w:val="1"/>
        </w:rPr>
        <w:t>h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l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3"/>
        </w:rPr>
        <w:t>c</w:t>
      </w:r>
      <w:r>
        <w:rPr>
          <w:rFonts w:ascii="VIC Light" w:eastAsia="VIC Light" w:hAnsi="VIC Light" w:cs="VIC Light"/>
          <w:color w:val="42454C"/>
        </w:rPr>
        <w:t>.</w:t>
      </w:r>
    </w:p>
    <w:p w14:paraId="6BDB4C84" w14:textId="77777777" w:rsidR="00095E90" w:rsidRDefault="00095E90">
      <w:pPr>
        <w:spacing w:line="180" w:lineRule="exact"/>
        <w:rPr>
          <w:sz w:val="18"/>
          <w:szCs w:val="18"/>
        </w:rPr>
      </w:pPr>
    </w:p>
    <w:p w14:paraId="57134330" w14:textId="77777777" w:rsidR="00095E90" w:rsidRDefault="00334BD9">
      <w:pPr>
        <w:spacing w:line="240" w:lineRule="exact"/>
        <w:ind w:right="295"/>
        <w:rPr>
          <w:rFonts w:ascii="VIC Light" w:eastAsia="VIC Light" w:hAnsi="VIC Light" w:cs="VIC Light"/>
        </w:rPr>
      </w:pPr>
      <w:r>
        <w:rPr>
          <w:rFonts w:ascii="VIC Light" w:eastAsia="VIC Light" w:hAnsi="VIC Light" w:cs="VIC Light"/>
          <w:color w:val="42454C"/>
          <w:spacing w:val="-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q</w:t>
      </w:r>
      <w:r>
        <w:rPr>
          <w:rFonts w:ascii="VIC Light" w:eastAsia="VIC Light" w:hAnsi="VIC Light" w:cs="VIC Light"/>
          <w:color w:val="42454C"/>
          <w:spacing w:val="-3"/>
        </w:rPr>
        <w:t>ui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</w:rPr>
        <w:t>u</w:t>
      </w:r>
      <w:r>
        <w:rPr>
          <w:rFonts w:ascii="VIC Light" w:eastAsia="VIC Light" w:hAnsi="VIC Light" w:cs="VIC Light"/>
          <w:color w:val="42454C"/>
          <w:spacing w:val="-1"/>
        </w:rPr>
        <w:t>c</w:t>
      </w:r>
      <w:r>
        <w:rPr>
          <w:rFonts w:ascii="VIC Light" w:eastAsia="VIC Light" w:hAnsi="VIC Light" w:cs="VIC Light"/>
          <w:color w:val="42454C"/>
        </w:rPr>
        <w:t xml:space="preserve">h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3"/>
        </w:rPr>
        <w:t>P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>, i</w:t>
      </w:r>
      <w:r>
        <w:rPr>
          <w:rFonts w:ascii="VIC Light" w:eastAsia="VIC Light" w:hAnsi="VIC Light" w:cs="VIC Light"/>
          <w:color w:val="42454C"/>
          <w:spacing w:val="1"/>
        </w:rPr>
        <w:t>P</w:t>
      </w:r>
      <w:r>
        <w:rPr>
          <w:rFonts w:ascii="VIC Light" w:eastAsia="VIC Light" w:hAnsi="VIC Light" w:cs="VIC Light"/>
          <w:color w:val="42454C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  <w:spacing w:val="4"/>
        </w:rPr>
        <w:t>s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3"/>
        </w:rPr>
        <w:t>RFI</w:t>
      </w:r>
      <w:r>
        <w:rPr>
          <w:rFonts w:ascii="VIC Light" w:eastAsia="VIC Light" w:hAnsi="VIC Light" w:cs="VIC Light"/>
          <w:color w:val="42454C"/>
          <w:spacing w:val="-2"/>
        </w:rPr>
        <w:t>D</w:t>
      </w:r>
      <w:r>
        <w:rPr>
          <w:rFonts w:ascii="VIC Light" w:eastAsia="VIC Light" w:hAnsi="VIC Light" w:cs="VIC Light"/>
          <w:color w:val="42454C"/>
        </w:rPr>
        <w:t>, s</w:t>
      </w:r>
      <w:r>
        <w:rPr>
          <w:rFonts w:ascii="VIC Light" w:eastAsia="VIC Light" w:hAnsi="VIC Light" w:cs="VIC Light"/>
          <w:color w:val="42454C"/>
          <w:spacing w:val="1"/>
        </w:rPr>
        <w:t>c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ers 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  <w:spacing w:val="4"/>
        </w:rPr>
        <w:t>c</w:t>
      </w:r>
      <w:r>
        <w:rPr>
          <w:rFonts w:ascii="VIC Light" w:eastAsia="VIC Light" w:hAnsi="VIC Light" w:cs="VIC Light"/>
          <w:color w:val="42454C"/>
        </w:rPr>
        <w:t xml:space="preserve">,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3"/>
        </w:rPr>
        <w:t>ai</w:t>
      </w:r>
      <w:r>
        <w:rPr>
          <w:rFonts w:ascii="VIC Light" w:eastAsia="VIC Light" w:hAnsi="VIC Light" w:cs="VIC Light"/>
          <w:color w:val="42454C"/>
        </w:rPr>
        <w:t xml:space="preserve">n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>e</w:t>
      </w:r>
      <w:r>
        <w:rPr>
          <w:rFonts w:ascii="VIC Light" w:eastAsia="VIC Light" w:hAnsi="VIC Light" w:cs="VIC Light"/>
          <w:color w:val="42454C"/>
          <w:spacing w:val="-3"/>
        </w:rPr>
        <w:t>l</w:t>
      </w:r>
      <w:r>
        <w:rPr>
          <w:rFonts w:ascii="VIC Light" w:eastAsia="VIC Light" w:hAnsi="VIC Light" w:cs="VIC Light"/>
          <w:color w:val="42454C"/>
          <w:spacing w:val="-2"/>
        </w:rPr>
        <w:t>i</w:t>
      </w:r>
      <w:r>
        <w:rPr>
          <w:rFonts w:ascii="VIC Light" w:eastAsia="VIC Light" w:hAnsi="VIC Light" w:cs="VIC Light"/>
          <w:color w:val="42454C"/>
          <w:spacing w:val="-3"/>
        </w:rPr>
        <w:t>gi</w:t>
      </w:r>
      <w:r>
        <w:rPr>
          <w:rFonts w:ascii="VIC Light" w:eastAsia="VIC Light" w:hAnsi="VIC Light" w:cs="VIC Light"/>
          <w:color w:val="42454C"/>
        </w:rPr>
        <w:t>bl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19055D2F" w14:textId="77777777" w:rsidR="00095E90" w:rsidRDefault="00095E90">
      <w:pPr>
        <w:spacing w:before="19" w:line="220" w:lineRule="exact"/>
        <w:rPr>
          <w:sz w:val="22"/>
          <w:szCs w:val="22"/>
        </w:rPr>
      </w:pPr>
    </w:p>
    <w:p w14:paraId="7DD49841" w14:textId="77777777" w:rsidR="00095E90" w:rsidRDefault="00334BD9">
      <w:pPr>
        <w:spacing w:line="260" w:lineRule="exact"/>
        <w:ind w:right="76"/>
        <w:rPr>
          <w:rFonts w:ascii="VIC SemiBold" w:eastAsia="VIC SemiBold" w:hAnsi="VIC SemiBold" w:cs="VIC SemiBold"/>
          <w:sz w:val="22"/>
          <w:szCs w:val="22"/>
        </w:rPr>
      </w:pPr>
      <w:r>
        <w:rPr>
          <w:rFonts w:ascii="VIC SemiBold" w:eastAsia="VIC SemiBold" w:hAnsi="VIC SemiBold" w:cs="VIC SemiBold"/>
          <w:color w:val="363435"/>
          <w:sz w:val="22"/>
          <w:szCs w:val="22"/>
        </w:rPr>
        <w:t>What d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o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cu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m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on 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s r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q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d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f a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e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gi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on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l </w:t>
      </w:r>
      <w:r>
        <w:rPr>
          <w:rFonts w:ascii="VIC SemiBold" w:eastAsia="VIC SemiBold" w:hAnsi="VIC SemiBold" w:cs="VIC SemiBold"/>
          <w:color w:val="363435"/>
          <w:spacing w:val="-4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y Co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1"/>
          <w:sz w:val="22"/>
          <w:szCs w:val="22"/>
        </w:rPr>
        <w:t>p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ora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</w:t>
      </w:r>
      <w:r>
        <w:rPr>
          <w:rFonts w:ascii="VIC SemiBold" w:eastAsia="VIC SemiBold" w:hAnsi="VIC SemiBold" w:cs="VIC SemiBold"/>
          <w:color w:val="363435"/>
          <w:spacing w:val="3"/>
          <w:sz w:val="22"/>
          <w:szCs w:val="22"/>
        </w:rPr>
        <w:t>n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, </w:t>
      </w:r>
      <w:r>
        <w:rPr>
          <w:rFonts w:ascii="VIC SemiBold" w:eastAsia="VIC SemiBold" w:hAnsi="VIC SemiBold" w:cs="VIC SemiBold"/>
          <w:color w:val="363435"/>
          <w:spacing w:val="-16"/>
          <w:sz w:val="22"/>
          <w:szCs w:val="22"/>
        </w:rPr>
        <w:t>Y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o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u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r </w:t>
      </w:r>
      <w:r>
        <w:rPr>
          <w:rFonts w:ascii="VIC SemiBold" w:eastAsia="VIC SemiBold" w:hAnsi="VIC SemiBold" w:cs="VIC SemiBold"/>
          <w:color w:val="363435"/>
          <w:spacing w:val="-4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y or M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y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i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pp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ie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s for a 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m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nor 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g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nt for a </w:t>
      </w:r>
      <w:r>
        <w:rPr>
          <w:rFonts w:ascii="VIC SemiBold" w:eastAsia="VIC SemiBold" w:hAnsi="VIC SemiBold" w:cs="VIC SemiBold"/>
          <w:color w:val="363435"/>
          <w:spacing w:val="3"/>
          <w:sz w:val="22"/>
          <w:szCs w:val="22"/>
        </w:rPr>
        <w:t>s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t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 xml:space="preserve">c </w:t>
      </w:r>
      <w:r>
        <w:rPr>
          <w:rFonts w:ascii="VIC SemiBold" w:eastAsia="VIC SemiBold" w:hAnsi="VIC SemiBold" w:cs="VIC SemiBold"/>
          <w:color w:val="363435"/>
          <w:spacing w:val="-3"/>
          <w:sz w:val="22"/>
          <w:szCs w:val="22"/>
        </w:rPr>
        <w:t>li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b</w:t>
      </w:r>
      <w:r>
        <w:rPr>
          <w:rFonts w:ascii="VIC SemiBold" w:eastAsia="VIC SemiBold" w:hAnsi="VIC SemiBold" w:cs="VIC SemiBold"/>
          <w:color w:val="363435"/>
          <w:spacing w:val="-1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a</w:t>
      </w:r>
      <w:r>
        <w:rPr>
          <w:rFonts w:ascii="VIC SemiBold" w:eastAsia="VIC SemiBold" w:hAnsi="VIC SemiBold" w:cs="VIC SemiBold"/>
          <w:color w:val="363435"/>
          <w:spacing w:val="5"/>
          <w:sz w:val="22"/>
          <w:szCs w:val="22"/>
        </w:rPr>
        <w:t>r</w:t>
      </w:r>
      <w:r>
        <w:rPr>
          <w:rFonts w:ascii="VIC SemiBold" w:eastAsia="VIC SemiBold" w:hAnsi="VIC SemiBold" w:cs="VIC SemiBold"/>
          <w:color w:val="363435"/>
          <w:spacing w:val="-2"/>
          <w:sz w:val="22"/>
          <w:szCs w:val="22"/>
        </w:rPr>
        <w:t>y</w:t>
      </w:r>
      <w:r>
        <w:rPr>
          <w:rFonts w:ascii="VIC SemiBold" w:eastAsia="VIC SemiBold" w:hAnsi="VIC SemiBold" w:cs="VIC SemiBold"/>
          <w:color w:val="363435"/>
          <w:sz w:val="22"/>
          <w:szCs w:val="22"/>
        </w:rPr>
        <w:t>?</w:t>
      </w:r>
    </w:p>
    <w:p w14:paraId="5FE2010E" w14:textId="77777777" w:rsidR="00095E90" w:rsidRDefault="00095E90">
      <w:pPr>
        <w:spacing w:before="8" w:line="160" w:lineRule="exact"/>
        <w:rPr>
          <w:sz w:val="16"/>
          <w:szCs w:val="16"/>
        </w:rPr>
      </w:pPr>
    </w:p>
    <w:p w14:paraId="7C4F5145" w14:textId="77777777" w:rsidR="00095E90" w:rsidRDefault="00334BD9">
      <w:pPr>
        <w:spacing w:line="240" w:lineRule="exact"/>
        <w:ind w:right="196"/>
        <w:rPr>
          <w:rFonts w:ascii="VIC Light" w:eastAsia="VIC Light" w:hAnsi="VIC Light" w:cs="VIC Light"/>
        </w:rPr>
        <w:sectPr w:rsidR="00095E90">
          <w:type w:val="continuous"/>
          <w:pgSz w:w="11920" w:h="16840"/>
          <w:pgMar w:top="1560" w:right="1020" w:bottom="280" w:left="1020" w:header="720" w:footer="720" w:gutter="0"/>
          <w:cols w:num="2" w:space="720" w:equalWidth="0">
            <w:col w:w="4733" w:space="342"/>
            <w:col w:w="4805"/>
          </w:cols>
        </w:sectPr>
      </w:pPr>
      <w:r>
        <w:rPr>
          <w:rFonts w:ascii="VIC Light" w:eastAsia="VIC Light" w:hAnsi="VIC Light" w:cs="VIC Light"/>
          <w:color w:val="42454C"/>
        </w:rPr>
        <w:t>A l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  <w:spacing w:val="8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er f</w:t>
      </w:r>
      <w:r>
        <w:rPr>
          <w:rFonts w:ascii="VIC Light" w:eastAsia="VIC Light" w:hAnsi="VIC Light" w:cs="VIC Light"/>
          <w:color w:val="42454C"/>
          <w:spacing w:val="-3"/>
        </w:rPr>
        <w:t>r</w:t>
      </w:r>
      <w:r>
        <w:rPr>
          <w:rFonts w:ascii="VIC Light" w:eastAsia="VIC Light" w:hAnsi="VIC Light" w:cs="VIC Light"/>
          <w:color w:val="42454C"/>
        </w:rPr>
        <w:t xml:space="preserve">om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2"/>
        </w:rPr>
        <w:t>r</w:t>
      </w:r>
      <w:r>
        <w:rPr>
          <w:rFonts w:ascii="VIC Light" w:eastAsia="VIC Light" w:hAnsi="VIC Light" w:cs="VIC Light"/>
          <w:color w:val="42454C"/>
        </w:rPr>
        <w:t>el</w:t>
      </w:r>
      <w:r>
        <w:rPr>
          <w:rFonts w:ascii="VIC Light" w:eastAsia="VIC Light" w:hAnsi="VIC Light" w:cs="VIC Light"/>
          <w:color w:val="42454C"/>
          <w:spacing w:val="-2"/>
        </w:rPr>
        <w:t>evan</w:t>
      </w:r>
      <w:r>
        <w:rPr>
          <w:rFonts w:ascii="VIC Light" w:eastAsia="VIC Light" w:hAnsi="VIC Light" w:cs="VIC Light"/>
          <w:color w:val="42454C"/>
        </w:rPr>
        <w:t>t c</w:t>
      </w:r>
      <w:r>
        <w:rPr>
          <w:rFonts w:ascii="VIC Light" w:eastAsia="VIC Light" w:hAnsi="VIC Light" w:cs="VIC Light"/>
          <w:color w:val="42454C"/>
          <w:spacing w:val="1"/>
        </w:rPr>
        <w:t>o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  <w:spacing w:val="-2"/>
        </w:rPr>
        <w:t>c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3"/>
        </w:rPr>
        <w:t>l</w:t>
      </w:r>
      <w:r>
        <w:rPr>
          <w:rFonts w:ascii="VIC Light" w:eastAsia="VIC Light" w:hAnsi="VIC Light" w:cs="VIC Light"/>
          <w:color w:val="42454C"/>
          <w:spacing w:val="-5"/>
        </w:rPr>
        <w:t>’</w:t>
      </w:r>
      <w:r>
        <w:rPr>
          <w:rFonts w:ascii="VIC Light" w:eastAsia="VIC Light" w:hAnsi="VIC Light" w:cs="VIC Light"/>
          <w:color w:val="42454C"/>
        </w:rPr>
        <w:t>s C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m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nd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8"/>
        </w:rPr>
        <w:t>r</w:t>
      </w:r>
      <w:r>
        <w:rPr>
          <w:rFonts w:ascii="VIC Light" w:eastAsia="VIC Light" w:hAnsi="VIC Light" w:cs="VIC Light"/>
          <w:color w:val="42454C"/>
        </w:rPr>
        <w:t xml:space="preserve">y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" w:eastAsia="VIC" w:hAnsi="VIC" w:cs="VIC"/>
          <w:b/>
          <w:color w:val="42454C"/>
          <w:spacing w:val="1"/>
        </w:rPr>
        <w:t>m</w:t>
      </w:r>
      <w:r>
        <w:rPr>
          <w:rFonts w:ascii="VIC" w:eastAsia="VIC" w:hAnsi="VIC" w:cs="VIC"/>
          <w:b/>
          <w:color w:val="42454C"/>
        </w:rPr>
        <w:t>u</w:t>
      </w:r>
      <w:r>
        <w:rPr>
          <w:rFonts w:ascii="VIC" w:eastAsia="VIC" w:hAnsi="VIC" w:cs="VIC"/>
          <w:b/>
          <w:color w:val="42454C"/>
          <w:spacing w:val="2"/>
        </w:rPr>
        <w:t>s</w:t>
      </w:r>
      <w:r>
        <w:rPr>
          <w:rFonts w:ascii="VIC" w:eastAsia="VIC" w:hAnsi="VIC" w:cs="VIC"/>
          <w:b/>
          <w:color w:val="42454C"/>
        </w:rPr>
        <w:t>t</w:t>
      </w:r>
      <w:r>
        <w:rPr>
          <w:rFonts w:ascii="VIC" w:eastAsia="VIC" w:hAnsi="VIC" w:cs="VIC"/>
          <w:b/>
          <w:color w:val="42454C"/>
          <w:spacing w:val="5"/>
        </w:rPr>
        <w:t xml:space="preserve"> </w:t>
      </w:r>
      <w:r>
        <w:rPr>
          <w:rFonts w:ascii="VIC Light" w:eastAsia="VIC Light" w:hAnsi="VIC Light" w:cs="VIC Light"/>
          <w:color w:val="42454C"/>
        </w:rPr>
        <w:t>de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-1"/>
        </w:rPr>
        <w:t>n</w:t>
      </w:r>
      <w:r>
        <w:rPr>
          <w:rFonts w:ascii="VIC Light" w:eastAsia="VIC Light" w:hAnsi="VIC Light" w:cs="VIC Light"/>
          <w:color w:val="42454C"/>
          <w:spacing w:val="2"/>
        </w:rPr>
        <w:t>s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  <w:spacing w:val="-2"/>
        </w:rPr>
        <w:t>t</w:t>
      </w:r>
      <w:r>
        <w:rPr>
          <w:rFonts w:ascii="VIC Light" w:eastAsia="VIC Light" w:hAnsi="VIC Light" w:cs="VIC Light"/>
          <w:color w:val="42454C"/>
        </w:rPr>
        <w:t xml:space="preserve">e </w:t>
      </w:r>
      <w:r>
        <w:rPr>
          <w:rFonts w:ascii="VIC Light" w:eastAsia="VIC Light" w:hAnsi="VIC Light" w:cs="VIC Light"/>
          <w:color w:val="42454C"/>
          <w:spacing w:val="-1"/>
        </w:rPr>
        <w:t>s</w:t>
      </w:r>
      <w:r>
        <w:rPr>
          <w:rFonts w:ascii="VIC Light" w:eastAsia="VIC Light" w:hAnsi="VIC Light" w:cs="VIC Light"/>
          <w:color w:val="42454C"/>
          <w:spacing w:val="-2"/>
        </w:rPr>
        <w:t>u</w:t>
      </w:r>
      <w:r>
        <w:rPr>
          <w:rFonts w:ascii="VIC Light" w:eastAsia="VIC Light" w:hAnsi="VIC Light" w:cs="VIC Light"/>
          <w:color w:val="42454C"/>
        </w:rPr>
        <w:t>p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>o</w:t>
      </w:r>
      <w:r>
        <w:rPr>
          <w:rFonts w:ascii="VIC Light" w:eastAsia="VIC Light" w:hAnsi="VIC Light" w:cs="VIC Light"/>
          <w:color w:val="42454C"/>
          <w:spacing w:val="10"/>
        </w:rPr>
        <w:t>r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3"/>
        </w:rPr>
        <w:t>f</w:t>
      </w:r>
      <w:r>
        <w:rPr>
          <w:rFonts w:ascii="VIC Light" w:eastAsia="VIC Light" w:hAnsi="VIC Light" w:cs="VIC Light"/>
          <w:color w:val="42454C"/>
        </w:rPr>
        <w:t xml:space="preserve">or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p</w:t>
      </w:r>
      <w:r>
        <w:rPr>
          <w:rFonts w:ascii="VIC Light" w:eastAsia="VIC Light" w:hAnsi="VIC Light" w:cs="VIC Light"/>
          <w:color w:val="42454C"/>
          <w:spacing w:val="-3"/>
        </w:rPr>
        <w:t>ro</w:t>
      </w:r>
      <w:r>
        <w:rPr>
          <w:rFonts w:ascii="VIC Light" w:eastAsia="VIC Light" w:hAnsi="VIC Light" w:cs="VIC Light"/>
          <w:color w:val="42454C"/>
          <w:spacing w:val="-2"/>
        </w:rPr>
        <w:t>j</w:t>
      </w:r>
      <w:r>
        <w:rPr>
          <w:rFonts w:ascii="VIC Light" w:eastAsia="VIC Light" w:hAnsi="VIC Light" w:cs="VIC Light"/>
          <w:color w:val="42454C"/>
          <w:spacing w:val="2"/>
        </w:rPr>
        <w:t>ec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  <w:spacing w:val="1"/>
        </w:rPr>
        <w:t>n</w:t>
      </w:r>
      <w:r>
        <w:rPr>
          <w:rFonts w:ascii="VIC Light" w:eastAsia="VIC Light" w:hAnsi="VIC Light" w:cs="VIC Light"/>
          <w:color w:val="42454C"/>
        </w:rPr>
        <w:t xml:space="preserve">d </w:t>
      </w:r>
      <w:r>
        <w:rPr>
          <w:rFonts w:ascii="VIC Light" w:eastAsia="VIC Light" w:hAnsi="VIC Light" w:cs="VIC Light"/>
          <w:color w:val="42454C"/>
          <w:spacing w:val="1"/>
        </w:rPr>
        <w:t>m</w:t>
      </w:r>
      <w:r>
        <w:rPr>
          <w:rFonts w:ascii="VIC Light" w:eastAsia="VIC Light" w:hAnsi="VIC Light" w:cs="VIC Light"/>
          <w:color w:val="42454C"/>
          <w:spacing w:val="2"/>
        </w:rPr>
        <w:t>e</w:t>
      </w:r>
      <w:r>
        <w:rPr>
          <w:rFonts w:ascii="VIC Light" w:eastAsia="VIC Light" w:hAnsi="VIC Light" w:cs="VIC Light"/>
          <w:color w:val="42454C"/>
          <w:spacing w:val="-1"/>
        </w:rPr>
        <w:t>e</w:t>
      </w:r>
      <w:r>
        <w:rPr>
          <w:rFonts w:ascii="VIC Light" w:eastAsia="VIC Light" w:hAnsi="VIC Light" w:cs="VIC Light"/>
          <w:color w:val="42454C"/>
        </w:rPr>
        <w:t xml:space="preserve">t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</w:t>
      </w:r>
      <w:r>
        <w:rPr>
          <w:rFonts w:ascii="VIC Light" w:eastAsia="VIC Light" w:hAnsi="VIC Light" w:cs="VIC Light"/>
          <w:color w:val="42454C"/>
          <w:spacing w:val="6"/>
        </w:rPr>
        <w:t>o</w:t>
      </w:r>
      <w:r>
        <w:rPr>
          <w:rFonts w:ascii="VIC Light" w:eastAsia="VIC Light" w:hAnsi="VIC Light" w:cs="VIC Light"/>
          <w:color w:val="42454C"/>
          <w:spacing w:val="5"/>
        </w:rPr>
        <w:t>-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2"/>
        </w:rPr>
        <w:t>a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 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 xml:space="preserve">s </w:t>
      </w:r>
      <w:r>
        <w:rPr>
          <w:rFonts w:ascii="VIC Light" w:eastAsia="VIC Light" w:hAnsi="VIC Light" w:cs="VIC Light"/>
          <w:color w:val="42454C"/>
          <w:spacing w:val="2"/>
        </w:rPr>
        <w:t>p</w:t>
      </w:r>
      <w:r>
        <w:rPr>
          <w:rFonts w:ascii="VIC Light" w:eastAsia="VIC Light" w:hAnsi="VIC Light" w:cs="VIC Light"/>
          <w:color w:val="42454C"/>
        </w:rPr>
        <w:t xml:space="preserve">er </w:t>
      </w:r>
      <w:r>
        <w:rPr>
          <w:rFonts w:ascii="VIC Light" w:eastAsia="VIC Light" w:hAnsi="VIC Light" w:cs="VIC Light"/>
          <w:color w:val="42454C"/>
          <w:spacing w:val="1"/>
        </w:rPr>
        <w:t>th</w:t>
      </w:r>
      <w:r>
        <w:rPr>
          <w:rFonts w:ascii="VIC Light" w:eastAsia="VIC Light" w:hAnsi="VIC Light" w:cs="VIC Light"/>
          <w:color w:val="42454C"/>
        </w:rPr>
        <w:t>e c</w:t>
      </w:r>
      <w:r>
        <w:rPr>
          <w:rFonts w:ascii="VIC Light" w:eastAsia="VIC Light" w:hAnsi="VIC Light" w:cs="VIC Light"/>
          <w:color w:val="42454C"/>
          <w:spacing w:val="6"/>
        </w:rPr>
        <w:t>o</w:t>
      </w:r>
      <w:r>
        <w:rPr>
          <w:rFonts w:ascii="VIC Light" w:eastAsia="VIC Light" w:hAnsi="VIC Light" w:cs="VIC Light"/>
          <w:color w:val="42454C"/>
          <w:spacing w:val="5"/>
        </w:rPr>
        <w:t>-</w:t>
      </w:r>
      <w:r>
        <w:rPr>
          <w:rFonts w:ascii="VIC Light" w:eastAsia="VIC Light" w:hAnsi="VIC Light" w:cs="VIC Light"/>
          <w:color w:val="42454C"/>
        </w:rPr>
        <w:t>co</w:t>
      </w:r>
      <w:r>
        <w:rPr>
          <w:rFonts w:ascii="VIC Light" w:eastAsia="VIC Light" w:hAnsi="VIC Light" w:cs="VIC Light"/>
          <w:color w:val="42454C"/>
          <w:spacing w:val="-2"/>
        </w:rPr>
        <w:t>n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r</w:t>
      </w:r>
      <w:r>
        <w:rPr>
          <w:rFonts w:ascii="VIC Light" w:eastAsia="VIC Light" w:hAnsi="VIC Light" w:cs="VIC Light"/>
          <w:color w:val="42454C"/>
          <w:spacing w:val="-3"/>
        </w:rPr>
        <w:t>i</w:t>
      </w:r>
      <w:r>
        <w:rPr>
          <w:rFonts w:ascii="VIC Light" w:eastAsia="VIC Light" w:hAnsi="VIC Light" w:cs="VIC Light"/>
          <w:color w:val="42454C"/>
          <w:spacing w:val="1"/>
        </w:rPr>
        <w:t>b</w:t>
      </w:r>
      <w:r>
        <w:rPr>
          <w:rFonts w:ascii="VIC Light" w:eastAsia="VIC Light" w:hAnsi="VIC Light" w:cs="VIC Light"/>
          <w:color w:val="42454C"/>
          <w:spacing w:val="2"/>
        </w:rPr>
        <w:t>u</w:t>
      </w:r>
      <w:r>
        <w:rPr>
          <w:rFonts w:ascii="VIC Light" w:eastAsia="VIC Light" w:hAnsi="VIC Light" w:cs="VIC Light"/>
          <w:color w:val="42454C"/>
        </w:rPr>
        <w:t>t</w:t>
      </w:r>
      <w:r>
        <w:rPr>
          <w:rFonts w:ascii="VIC Light" w:eastAsia="VIC Light" w:hAnsi="VIC Light" w:cs="VIC Light"/>
          <w:color w:val="42454C"/>
          <w:spacing w:val="-1"/>
        </w:rPr>
        <w:t>i</w:t>
      </w:r>
      <w:r>
        <w:rPr>
          <w:rFonts w:ascii="VIC Light" w:eastAsia="VIC Light" w:hAnsi="VIC Light" w:cs="VIC Light"/>
          <w:color w:val="42454C"/>
        </w:rPr>
        <w:t xml:space="preserve">on </w:t>
      </w:r>
      <w:r>
        <w:rPr>
          <w:rFonts w:ascii="VIC Light" w:eastAsia="VIC Light" w:hAnsi="VIC Light" w:cs="VIC Light"/>
          <w:color w:val="42454C"/>
          <w:spacing w:val="-1"/>
        </w:rPr>
        <w:t>t</w:t>
      </w:r>
      <w:r>
        <w:rPr>
          <w:rFonts w:ascii="VIC Light" w:eastAsia="VIC Light" w:hAnsi="VIC Light" w:cs="VIC Light"/>
          <w:color w:val="42454C"/>
          <w:spacing w:val="-2"/>
        </w:rPr>
        <w:t>a</w:t>
      </w:r>
      <w:r>
        <w:rPr>
          <w:rFonts w:ascii="VIC Light" w:eastAsia="VIC Light" w:hAnsi="VIC Light" w:cs="VIC Light"/>
          <w:color w:val="42454C"/>
        </w:rPr>
        <w:t>bl</w:t>
      </w:r>
      <w:r>
        <w:rPr>
          <w:rFonts w:ascii="VIC Light" w:eastAsia="VIC Light" w:hAnsi="VIC Light" w:cs="VIC Light"/>
          <w:color w:val="42454C"/>
          <w:spacing w:val="1"/>
        </w:rPr>
        <w:t>e</w:t>
      </w:r>
      <w:r>
        <w:rPr>
          <w:rFonts w:ascii="VIC Light" w:eastAsia="VIC Light" w:hAnsi="VIC Light" w:cs="VIC Light"/>
          <w:color w:val="42454C"/>
        </w:rPr>
        <w:t>.</w:t>
      </w:r>
    </w:p>
    <w:p w14:paraId="09EDC672" w14:textId="77777777" w:rsidR="00095E90" w:rsidRDefault="00334BD9">
      <w:pPr>
        <w:spacing w:line="200" w:lineRule="exact"/>
      </w:pPr>
      <w:r>
        <w:lastRenderedPageBreak/>
        <w:pict w14:anchorId="01B8CF55">
          <v:group id="_x0000_s1027" style="position:absolute;margin-left:0;margin-top:0;width:595.3pt;height:841.9pt;z-index:-1026;mso-position-horizontal-relative:page;mso-position-vertical-relative:page" coordsize="11906,16838">
            <v:shape id="_x0000_s1030" style="position:absolute;width:7780;height:16838" coordsize="7780,16838" path="m7780,8391l3815,,,,,16838r3789,l7780,8391xe" fillcolor="#fdfdfd" stroked="f">
              <v:path arrowok="t"/>
            </v:shape>
            <v:shape id="_x0000_s1029" type="#_x0000_t75" style="position:absolute;left:-25;top:-24;width:7827;height:16884">
              <v:imagedata r:id="rId35" o:title=""/>
            </v:shape>
            <v:shape id="_x0000_s1028" style="position:absolute;left:5608;width:6297;height:16808" coordorigin="5608" coordsize="6297,16808" path="m7248,l5608,3505r6297,13303l11905,,7248,xe" fillcolor="#f8cc64" stroked="f">
              <v:path arrowok="t"/>
            </v:shape>
            <w10:wrap anchorx="page" anchory="page"/>
          </v:group>
        </w:pict>
      </w:r>
      <w:r>
        <w:pict w14:anchorId="29F6A022"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392.25pt;height:841.9pt;z-index:-1027;mso-position-horizontal-relative:page;mso-position-vertical-relative:page" filled="f" stroked="f">
            <v:textbox inset="0,0,0,0">
              <w:txbxContent>
                <w:p w14:paraId="030B8855" w14:textId="77777777" w:rsidR="00095E90" w:rsidRDefault="00095E90">
                  <w:pPr>
                    <w:spacing w:line="200" w:lineRule="exact"/>
                  </w:pPr>
                </w:p>
                <w:p w14:paraId="6C79D5CE" w14:textId="77777777" w:rsidR="00095E90" w:rsidRDefault="00095E90">
                  <w:pPr>
                    <w:spacing w:line="200" w:lineRule="exact"/>
                  </w:pPr>
                </w:p>
                <w:p w14:paraId="190C3122" w14:textId="77777777" w:rsidR="00095E90" w:rsidRDefault="00095E90">
                  <w:pPr>
                    <w:spacing w:line="200" w:lineRule="exact"/>
                  </w:pPr>
                </w:p>
                <w:p w14:paraId="03C5A21F" w14:textId="77777777" w:rsidR="00095E90" w:rsidRDefault="00095E90">
                  <w:pPr>
                    <w:spacing w:line="200" w:lineRule="exact"/>
                  </w:pPr>
                </w:p>
                <w:p w14:paraId="4FE93EA7" w14:textId="77777777" w:rsidR="00095E90" w:rsidRDefault="00095E90">
                  <w:pPr>
                    <w:spacing w:line="200" w:lineRule="exact"/>
                  </w:pPr>
                </w:p>
                <w:p w14:paraId="421559C5" w14:textId="77777777" w:rsidR="00095E90" w:rsidRDefault="00095E90">
                  <w:pPr>
                    <w:spacing w:line="200" w:lineRule="exact"/>
                  </w:pPr>
                </w:p>
                <w:p w14:paraId="4821B0E2" w14:textId="77777777" w:rsidR="00095E90" w:rsidRDefault="00095E90">
                  <w:pPr>
                    <w:spacing w:line="200" w:lineRule="exact"/>
                  </w:pPr>
                </w:p>
                <w:p w14:paraId="4F8BB188" w14:textId="77777777" w:rsidR="00095E90" w:rsidRDefault="00095E90">
                  <w:pPr>
                    <w:spacing w:line="200" w:lineRule="exact"/>
                  </w:pPr>
                </w:p>
                <w:p w14:paraId="3D2689AB" w14:textId="77777777" w:rsidR="00095E90" w:rsidRDefault="00095E90">
                  <w:pPr>
                    <w:spacing w:line="200" w:lineRule="exact"/>
                  </w:pPr>
                </w:p>
                <w:p w14:paraId="0A7C481B" w14:textId="77777777" w:rsidR="00095E90" w:rsidRDefault="00095E90">
                  <w:pPr>
                    <w:spacing w:line="200" w:lineRule="exact"/>
                  </w:pPr>
                </w:p>
                <w:p w14:paraId="5CE6E543" w14:textId="77777777" w:rsidR="00095E90" w:rsidRDefault="00095E90">
                  <w:pPr>
                    <w:spacing w:line="200" w:lineRule="exact"/>
                  </w:pPr>
                </w:p>
                <w:p w14:paraId="20F610AF" w14:textId="77777777" w:rsidR="00095E90" w:rsidRDefault="00095E90">
                  <w:pPr>
                    <w:spacing w:line="200" w:lineRule="exact"/>
                  </w:pPr>
                </w:p>
                <w:p w14:paraId="1AEADF25" w14:textId="77777777" w:rsidR="00095E90" w:rsidRDefault="00095E90">
                  <w:pPr>
                    <w:spacing w:line="200" w:lineRule="exact"/>
                  </w:pPr>
                </w:p>
                <w:p w14:paraId="3F7F528D" w14:textId="77777777" w:rsidR="00095E90" w:rsidRDefault="00095E90">
                  <w:pPr>
                    <w:spacing w:line="200" w:lineRule="exact"/>
                  </w:pPr>
                </w:p>
                <w:p w14:paraId="128EC956" w14:textId="77777777" w:rsidR="00095E90" w:rsidRDefault="00095E90">
                  <w:pPr>
                    <w:spacing w:line="200" w:lineRule="exact"/>
                  </w:pPr>
                </w:p>
                <w:p w14:paraId="0ACEA11E" w14:textId="77777777" w:rsidR="00095E90" w:rsidRDefault="00095E90">
                  <w:pPr>
                    <w:spacing w:line="200" w:lineRule="exact"/>
                  </w:pPr>
                </w:p>
                <w:p w14:paraId="3407AA35" w14:textId="77777777" w:rsidR="00095E90" w:rsidRDefault="00095E90">
                  <w:pPr>
                    <w:spacing w:line="200" w:lineRule="exact"/>
                  </w:pPr>
                </w:p>
                <w:p w14:paraId="25197079" w14:textId="77777777" w:rsidR="00095E90" w:rsidRDefault="00095E90">
                  <w:pPr>
                    <w:spacing w:line="200" w:lineRule="exact"/>
                  </w:pPr>
                </w:p>
                <w:p w14:paraId="5BFC94CB" w14:textId="77777777" w:rsidR="00095E90" w:rsidRDefault="00095E90">
                  <w:pPr>
                    <w:spacing w:line="200" w:lineRule="exact"/>
                  </w:pPr>
                </w:p>
                <w:p w14:paraId="03E50A7D" w14:textId="77777777" w:rsidR="00095E90" w:rsidRDefault="00095E90">
                  <w:pPr>
                    <w:spacing w:line="200" w:lineRule="exact"/>
                  </w:pPr>
                </w:p>
                <w:p w14:paraId="04D00F9E" w14:textId="77777777" w:rsidR="00095E90" w:rsidRDefault="00095E90">
                  <w:pPr>
                    <w:spacing w:line="200" w:lineRule="exact"/>
                  </w:pPr>
                </w:p>
                <w:p w14:paraId="3CF3C856" w14:textId="77777777" w:rsidR="00095E90" w:rsidRDefault="00095E90">
                  <w:pPr>
                    <w:spacing w:line="200" w:lineRule="exact"/>
                  </w:pPr>
                </w:p>
                <w:p w14:paraId="6F595DF6" w14:textId="77777777" w:rsidR="00095E90" w:rsidRDefault="00095E90">
                  <w:pPr>
                    <w:spacing w:line="200" w:lineRule="exact"/>
                  </w:pPr>
                </w:p>
                <w:p w14:paraId="52769496" w14:textId="77777777" w:rsidR="00095E90" w:rsidRDefault="00095E90">
                  <w:pPr>
                    <w:spacing w:line="200" w:lineRule="exact"/>
                  </w:pPr>
                </w:p>
                <w:p w14:paraId="2A2F1FD3" w14:textId="77777777" w:rsidR="00095E90" w:rsidRDefault="00095E90">
                  <w:pPr>
                    <w:spacing w:line="200" w:lineRule="exact"/>
                  </w:pPr>
                </w:p>
                <w:p w14:paraId="6CE4B99E" w14:textId="77777777" w:rsidR="00095E90" w:rsidRDefault="00095E90">
                  <w:pPr>
                    <w:spacing w:line="200" w:lineRule="exact"/>
                  </w:pPr>
                </w:p>
                <w:p w14:paraId="1DB1C5AE" w14:textId="77777777" w:rsidR="00095E90" w:rsidRDefault="00095E90">
                  <w:pPr>
                    <w:spacing w:line="200" w:lineRule="exact"/>
                  </w:pPr>
                </w:p>
                <w:p w14:paraId="47F9719D" w14:textId="77777777" w:rsidR="00095E90" w:rsidRDefault="00095E90">
                  <w:pPr>
                    <w:spacing w:line="200" w:lineRule="exact"/>
                  </w:pPr>
                </w:p>
                <w:p w14:paraId="47885FDD" w14:textId="77777777" w:rsidR="00095E90" w:rsidRDefault="00095E90">
                  <w:pPr>
                    <w:spacing w:line="200" w:lineRule="exact"/>
                  </w:pPr>
                </w:p>
                <w:p w14:paraId="55D2743B" w14:textId="77777777" w:rsidR="00095E90" w:rsidRDefault="00095E90">
                  <w:pPr>
                    <w:spacing w:line="200" w:lineRule="exact"/>
                  </w:pPr>
                </w:p>
                <w:p w14:paraId="05C1D833" w14:textId="77777777" w:rsidR="00095E90" w:rsidRDefault="00095E90">
                  <w:pPr>
                    <w:spacing w:line="200" w:lineRule="exact"/>
                  </w:pPr>
                </w:p>
                <w:p w14:paraId="788FCB0E" w14:textId="77777777" w:rsidR="00095E90" w:rsidRDefault="00095E90">
                  <w:pPr>
                    <w:spacing w:line="200" w:lineRule="exact"/>
                  </w:pPr>
                </w:p>
                <w:p w14:paraId="3F6DD092" w14:textId="77777777" w:rsidR="00095E90" w:rsidRDefault="00095E90">
                  <w:pPr>
                    <w:spacing w:line="200" w:lineRule="exact"/>
                  </w:pPr>
                </w:p>
                <w:p w14:paraId="72E74DDF" w14:textId="77777777" w:rsidR="00095E90" w:rsidRDefault="00095E90">
                  <w:pPr>
                    <w:spacing w:line="200" w:lineRule="exact"/>
                  </w:pPr>
                </w:p>
                <w:p w14:paraId="2EA3663D" w14:textId="77777777" w:rsidR="00095E90" w:rsidRDefault="00095E90">
                  <w:pPr>
                    <w:spacing w:line="200" w:lineRule="exact"/>
                  </w:pPr>
                </w:p>
                <w:p w14:paraId="4D96004F" w14:textId="77777777" w:rsidR="00095E90" w:rsidRDefault="00095E90">
                  <w:pPr>
                    <w:spacing w:line="200" w:lineRule="exact"/>
                  </w:pPr>
                </w:p>
                <w:p w14:paraId="0E96C1DA" w14:textId="77777777" w:rsidR="00095E90" w:rsidRDefault="00095E90">
                  <w:pPr>
                    <w:spacing w:line="200" w:lineRule="exact"/>
                  </w:pPr>
                </w:p>
                <w:p w14:paraId="489771EE" w14:textId="77777777" w:rsidR="00095E90" w:rsidRDefault="00095E90">
                  <w:pPr>
                    <w:spacing w:line="200" w:lineRule="exact"/>
                  </w:pPr>
                </w:p>
                <w:p w14:paraId="74FA97F7" w14:textId="77777777" w:rsidR="00095E90" w:rsidRDefault="00095E90">
                  <w:pPr>
                    <w:spacing w:line="200" w:lineRule="exact"/>
                  </w:pPr>
                </w:p>
                <w:p w14:paraId="4CA4DD22" w14:textId="77777777" w:rsidR="00095E90" w:rsidRDefault="00095E90">
                  <w:pPr>
                    <w:spacing w:line="200" w:lineRule="exact"/>
                  </w:pPr>
                </w:p>
                <w:p w14:paraId="6BC44BAC" w14:textId="77777777" w:rsidR="00095E90" w:rsidRDefault="00095E90">
                  <w:pPr>
                    <w:spacing w:line="200" w:lineRule="exact"/>
                  </w:pPr>
                </w:p>
                <w:p w14:paraId="6497FC05" w14:textId="77777777" w:rsidR="00095E90" w:rsidRDefault="00095E90">
                  <w:pPr>
                    <w:spacing w:line="200" w:lineRule="exact"/>
                  </w:pPr>
                </w:p>
                <w:p w14:paraId="35AC3371" w14:textId="77777777" w:rsidR="00095E90" w:rsidRDefault="00095E90">
                  <w:pPr>
                    <w:spacing w:line="200" w:lineRule="exact"/>
                  </w:pPr>
                </w:p>
                <w:p w14:paraId="2A3E57E9" w14:textId="77777777" w:rsidR="00095E90" w:rsidRDefault="00095E90">
                  <w:pPr>
                    <w:spacing w:line="200" w:lineRule="exact"/>
                  </w:pPr>
                </w:p>
                <w:p w14:paraId="34BF41AA" w14:textId="77777777" w:rsidR="00095E90" w:rsidRDefault="00095E90">
                  <w:pPr>
                    <w:spacing w:line="200" w:lineRule="exact"/>
                  </w:pPr>
                </w:p>
                <w:p w14:paraId="2846DD31" w14:textId="77777777" w:rsidR="00095E90" w:rsidRDefault="00095E90">
                  <w:pPr>
                    <w:spacing w:line="200" w:lineRule="exact"/>
                  </w:pPr>
                </w:p>
                <w:p w14:paraId="41A070C0" w14:textId="77777777" w:rsidR="00095E90" w:rsidRDefault="00095E90">
                  <w:pPr>
                    <w:spacing w:line="200" w:lineRule="exact"/>
                  </w:pPr>
                </w:p>
                <w:p w14:paraId="43124852" w14:textId="77777777" w:rsidR="00095E90" w:rsidRDefault="00095E90">
                  <w:pPr>
                    <w:spacing w:line="200" w:lineRule="exact"/>
                  </w:pPr>
                </w:p>
                <w:p w14:paraId="2F6D5213" w14:textId="77777777" w:rsidR="00095E90" w:rsidRDefault="00095E90">
                  <w:pPr>
                    <w:spacing w:line="200" w:lineRule="exact"/>
                  </w:pPr>
                </w:p>
                <w:p w14:paraId="0FF2660B" w14:textId="77777777" w:rsidR="00095E90" w:rsidRDefault="00095E90">
                  <w:pPr>
                    <w:spacing w:line="200" w:lineRule="exact"/>
                  </w:pPr>
                </w:p>
                <w:p w14:paraId="61415DE1" w14:textId="77777777" w:rsidR="00095E90" w:rsidRDefault="00095E90">
                  <w:pPr>
                    <w:spacing w:line="200" w:lineRule="exact"/>
                  </w:pPr>
                </w:p>
                <w:p w14:paraId="23BB6F2F" w14:textId="77777777" w:rsidR="00095E90" w:rsidRDefault="00095E90">
                  <w:pPr>
                    <w:spacing w:line="200" w:lineRule="exact"/>
                  </w:pPr>
                </w:p>
                <w:p w14:paraId="68A52DDF" w14:textId="77777777" w:rsidR="00095E90" w:rsidRDefault="00095E90">
                  <w:pPr>
                    <w:spacing w:line="200" w:lineRule="exact"/>
                  </w:pPr>
                </w:p>
                <w:p w14:paraId="23DDAF03" w14:textId="77777777" w:rsidR="00095E90" w:rsidRDefault="00095E90">
                  <w:pPr>
                    <w:spacing w:line="200" w:lineRule="exact"/>
                  </w:pPr>
                </w:p>
                <w:p w14:paraId="0A8FC841" w14:textId="77777777" w:rsidR="00095E90" w:rsidRDefault="00095E90">
                  <w:pPr>
                    <w:spacing w:line="200" w:lineRule="exact"/>
                  </w:pPr>
                </w:p>
                <w:p w14:paraId="49022800" w14:textId="77777777" w:rsidR="00095E90" w:rsidRDefault="00095E90">
                  <w:pPr>
                    <w:spacing w:line="200" w:lineRule="exact"/>
                  </w:pPr>
                </w:p>
                <w:p w14:paraId="72C55F4A" w14:textId="77777777" w:rsidR="00095E90" w:rsidRDefault="00095E90">
                  <w:pPr>
                    <w:spacing w:line="200" w:lineRule="exact"/>
                  </w:pPr>
                </w:p>
                <w:p w14:paraId="18E58B2D" w14:textId="77777777" w:rsidR="00095E90" w:rsidRDefault="00095E90">
                  <w:pPr>
                    <w:spacing w:line="200" w:lineRule="exact"/>
                  </w:pPr>
                </w:p>
                <w:p w14:paraId="39190967" w14:textId="77777777" w:rsidR="00095E90" w:rsidRDefault="00095E90">
                  <w:pPr>
                    <w:spacing w:line="200" w:lineRule="exact"/>
                  </w:pPr>
                </w:p>
                <w:p w14:paraId="108A75E9" w14:textId="77777777" w:rsidR="00095E90" w:rsidRDefault="00095E90">
                  <w:pPr>
                    <w:spacing w:line="200" w:lineRule="exact"/>
                  </w:pPr>
                </w:p>
                <w:p w14:paraId="2ADA15AE" w14:textId="77777777" w:rsidR="00095E90" w:rsidRDefault="00095E90">
                  <w:pPr>
                    <w:spacing w:line="200" w:lineRule="exact"/>
                  </w:pPr>
                </w:p>
                <w:p w14:paraId="0B7E8A3B" w14:textId="77777777" w:rsidR="00095E90" w:rsidRDefault="00095E90">
                  <w:pPr>
                    <w:spacing w:line="200" w:lineRule="exact"/>
                  </w:pPr>
                </w:p>
                <w:p w14:paraId="1089C0FE" w14:textId="77777777" w:rsidR="00095E90" w:rsidRDefault="00095E90">
                  <w:pPr>
                    <w:spacing w:line="200" w:lineRule="exact"/>
                  </w:pPr>
                </w:p>
                <w:p w14:paraId="0FBD95A9" w14:textId="77777777" w:rsidR="00095E90" w:rsidRDefault="00095E90">
                  <w:pPr>
                    <w:spacing w:line="200" w:lineRule="exact"/>
                  </w:pPr>
                </w:p>
                <w:p w14:paraId="77232F83" w14:textId="77777777" w:rsidR="00095E90" w:rsidRDefault="00095E90">
                  <w:pPr>
                    <w:spacing w:line="200" w:lineRule="exact"/>
                  </w:pPr>
                </w:p>
                <w:p w14:paraId="1BE29A7F" w14:textId="77777777" w:rsidR="00095E90" w:rsidRDefault="00095E90">
                  <w:pPr>
                    <w:spacing w:line="200" w:lineRule="exact"/>
                  </w:pPr>
                </w:p>
                <w:p w14:paraId="5F4DAECF" w14:textId="77777777" w:rsidR="00095E90" w:rsidRDefault="00095E90">
                  <w:pPr>
                    <w:spacing w:line="200" w:lineRule="exact"/>
                  </w:pPr>
                </w:p>
                <w:p w14:paraId="42382FA3" w14:textId="77777777" w:rsidR="00095E90" w:rsidRDefault="00095E90">
                  <w:pPr>
                    <w:spacing w:line="200" w:lineRule="exact"/>
                  </w:pPr>
                </w:p>
                <w:p w14:paraId="00886466" w14:textId="77777777" w:rsidR="00095E90" w:rsidRDefault="00095E90">
                  <w:pPr>
                    <w:spacing w:line="200" w:lineRule="exact"/>
                  </w:pPr>
                </w:p>
                <w:p w14:paraId="0B804AEA" w14:textId="77777777" w:rsidR="00095E90" w:rsidRDefault="00095E90">
                  <w:pPr>
                    <w:spacing w:line="200" w:lineRule="exact"/>
                  </w:pPr>
                </w:p>
                <w:p w14:paraId="53C6ACC7" w14:textId="77777777" w:rsidR="00095E90" w:rsidRDefault="00095E90">
                  <w:pPr>
                    <w:spacing w:line="200" w:lineRule="exact"/>
                  </w:pPr>
                </w:p>
                <w:p w14:paraId="07DF355C" w14:textId="77777777" w:rsidR="00095E90" w:rsidRDefault="00095E90">
                  <w:pPr>
                    <w:spacing w:line="200" w:lineRule="exact"/>
                  </w:pPr>
                </w:p>
                <w:p w14:paraId="190ECB2A" w14:textId="77777777" w:rsidR="00095E90" w:rsidRDefault="00095E90">
                  <w:pPr>
                    <w:spacing w:line="200" w:lineRule="exact"/>
                  </w:pPr>
                </w:p>
                <w:p w14:paraId="6794BB55" w14:textId="77777777" w:rsidR="00095E90" w:rsidRDefault="00095E90">
                  <w:pPr>
                    <w:spacing w:line="200" w:lineRule="exact"/>
                  </w:pPr>
                </w:p>
                <w:p w14:paraId="4FE3AB1B" w14:textId="77777777" w:rsidR="00095E90" w:rsidRDefault="00095E90">
                  <w:pPr>
                    <w:spacing w:line="200" w:lineRule="exact"/>
                  </w:pPr>
                </w:p>
                <w:p w14:paraId="6C2814FB" w14:textId="77777777" w:rsidR="00095E90" w:rsidRDefault="00095E90">
                  <w:pPr>
                    <w:spacing w:line="200" w:lineRule="exact"/>
                  </w:pPr>
                </w:p>
                <w:p w14:paraId="58B9C9C8" w14:textId="77777777" w:rsidR="00095E90" w:rsidRDefault="00095E90">
                  <w:pPr>
                    <w:spacing w:line="200" w:lineRule="exact"/>
                  </w:pPr>
                </w:p>
                <w:p w14:paraId="6A7EED5F" w14:textId="77777777" w:rsidR="00095E90" w:rsidRDefault="00095E90">
                  <w:pPr>
                    <w:spacing w:before="7" w:line="220" w:lineRule="exact"/>
                    <w:rPr>
                      <w:sz w:val="22"/>
                      <w:szCs w:val="22"/>
                    </w:rPr>
                  </w:pPr>
                </w:p>
                <w:p w14:paraId="22654F0C" w14:textId="77777777" w:rsidR="00095E90" w:rsidRDefault="00334BD9">
                  <w:pPr>
                    <w:jc w:val="right"/>
                    <w:rPr>
                      <w:rFonts w:ascii="VIC SemiBold" w:eastAsia="VIC SemiBold" w:hAnsi="VIC SemiBold" w:cs="VIC SemiBold"/>
                      <w:sz w:val="32"/>
                      <w:szCs w:val="32"/>
                    </w:rPr>
                  </w:pPr>
                  <w:hyperlink r:id="rId36">
                    <w:r>
                      <w:rPr>
                        <w:rFonts w:ascii="VIC SemiBold" w:eastAsia="VIC SemiBold" w:hAnsi="VIC SemiBold" w:cs="VIC SemiBold"/>
                        <w:color w:val="5C5E62"/>
                        <w:spacing w:val="6"/>
                        <w:sz w:val="32"/>
                        <w:szCs w:val="32"/>
                      </w:rPr>
                      <w:t>ww</w:t>
                    </w:r>
                    <w:r>
                      <w:rPr>
                        <w:rFonts w:ascii="VIC SemiBold" w:eastAsia="VIC SemiBold" w:hAnsi="VIC SemiBold" w:cs="VIC SemiBold"/>
                        <w:color w:val="5C5E62"/>
                        <w:spacing w:val="-12"/>
                        <w:sz w:val="32"/>
                        <w:szCs w:val="32"/>
                      </w:rPr>
                      <w:t>w</w:t>
                    </w:r>
                    <w:r>
                      <w:rPr>
                        <w:rFonts w:ascii="VIC SemiBold" w:eastAsia="VIC SemiBold" w:hAnsi="VIC SemiBold" w:cs="VIC SemiBold"/>
                        <w:color w:val="5C5E62"/>
                        <w:spacing w:val="-3"/>
                        <w:sz w:val="32"/>
                        <w:szCs w:val="32"/>
                      </w:rPr>
                      <w:t>.d</w:t>
                    </w:r>
                    <w:r>
                      <w:rPr>
                        <w:rFonts w:ascii="VIC SemiBold" w:eastAsia="VIC SemiBold" w:hAnsi="VIC SemiBold" w:cs="VIC SemiBold"/>
                        <w:color w:val="5C5E62"/>
                        <w:spacing w:val="-4"/>
                        <w:sz w:val="32"/>
                        <w:szCs w:val="32"/>
                      </w:rPr>
                      <w:t>g</w:t>
                    </w:r>
                  </w:hyperlink>
                  <w:r>
                    <w:rPr>
                      <w:rFonts w:ascii="VIC SemiBold" w:eastAsia="VIC SemiBold" w:hAnsi="VIC SemiBold" w:cs="VIC SemiBold"/>
                      <w:color w:val="5C5E62"/>
                      <w:spacing w:val="2"/>
                      <w:sz w:val="32"/>
                      <w:szCs w:val="32"/>
                    </w:rPr>
                    <w:t>s</w:t>
                  </w:r>
                  <w:r>
                    <w:rPr>
                      <w:rFonts w:ascii="VIC SemiBold" w:eastAsia="VIC SemiBold" w:hAnsi="VIC SemiBold" w:cs="VIC SemiBold"/>
                      <w:color w:val="5C5E62"/>
                      <w:sz w:val="32"/>
                      <w:szCs w:val="3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14:paraId="01E2B8FE" w14:textId="77777777" w:rsidR="00095E90" w:rsidRDefault="00095E90">
      <w:pPr>
        <w:spacing w:line="200" w:lineRule="exact"/>
      </w:pPr>
    </w:p>
    <w:p w14:paraId="71DF96E0" w14:textId="77777777" w:rsidR="00095E90" w:rsidRDefault="00095E90">
      <w:pPr>
        <w:spacing w:line="200" w:lineRule="exact"/>
      </w:pPr>
    </w:p>
    <w:p w14:paraId="29AC0ED5" w14:textId="77777777" w:rsidR="00095E90" w:rsidRDefault="00095E90">
      <w:pPr>
        <w:spacing w:line="200" w:lineRule="exact"/>
      </w:pPr>
    </w:p>
    <w:p w14:paraId="48C1CABC" w14:textId="77777777" w:rsidR="00095E90" w:rsidRDefault="00095E90">
      <w:pPr>
        <w:spacing w:line="200" w:lineRule="exact"/>
      </w:pPr>
    </w:p>
    <w:p w14:paraId="4D8B6177" w14:textId="77777777" w:rsidR="00095E90" w:rsidRDefault="00095E90">
      <w:pPr>
        <w:spacing w:line="200" w:lineRule="exact"/>
      </w:pPr>
    </w:p>
    <w:p w14:paraId="772703E5" w14:textId="77777777" w:rsidR="00095E90" w:rsidRDefault="00095E90">
      <w:pPr>
        <w:spacing w:line="200" w:lineRule="exact"/>
      </w:pPr>
    </w:p>
    <w:p w14:paraId="2ECD5716" w14:textId="77777777" w:rsidR="00095E90" w:rsidRDefault="00095E90">
      <w:pPr>
        <w:spacing w:line="200" w:lineRule="exact"/>
      </w:pPr>
    </w:p>
    <w:p w14:paraId="1692BA3E" w14:textId="77777777" w:rsidR="00095E90" w:rsidRDefault="00095E90">
      <w:pPr>
        <w:spacing w:line="200" w:lineRule="exact"/>
      </w:pPr>
    </w:p>
    <w:p w14:paraId="15FF886F" w14:textId="77777777" w:rsidR="00095E90" w:rsidRDefault="00095E90">
      <w:pPr>
        <w:spacing w:line="200" w:lineRule="exact"/>
      </w:pPr>
    </w:p>
    <w:p w14:paraId="0721CEBD" w14:textId="77777777" w:rsidR="00095E90" w:rsidRDefault="00095E90">
      <w:pPr>
        <w:spacing w:line="200" w:lineRule="exact"/>
      </w:pPr>
    </w:p>
    <w:p w14:paraId="3704D5EB" w14:textId="77777777" w:rsidR="00095E90" w:rsidRDefault="00095E90">
      <w:pPr>
        <w:spacing w:line="200" w:lineRule="exact"/>
      </w:pPr>
    </w:p>
    <w:p w14:paraId="4F8F671F" w14:textId="77777777" w:rsidR="00095E90" w:rsidRDefault="00095E90">
      <w:pPr>
        <w:spacing w:line="200" w:lineRule="exact"/>
      </w:pPr>
    </w:p>
    <w:p w14:paraId="4B73E66E" w14:textId="77777777" w:rsidR="00095E90" w:rsidRDefault="00095E90">
      <w:pPr>
        <w:spacing w:line="200" w:lineRule="exact"/>
      </w:pPr>
    </w:p>
    <w:p w14:paraId="385BDF74" w14:textId="77777777" w:rsidR="00095E90" w:rsidRDefault="00095E90">
      <w:pPr>
        <w:spacing w:line="200" w:lineRule="exact"/>
      </w:pPr>
    </w:p>
    <w:p w14:paraId="379848A5" w14:textId="77777777" w:rsidR="00095E90" w:rsidRDefault="00095E90">
      <w:pPr>
        <w:spacing w:line="200" w:lineRule="exact"/>
      </w:pPr>
    </w:p>
    <w:p w14:paraId="6827C42C" w14:textId="77777777" w:rsidR="00095E90" w:rsidRDefault="00095E90">
      <w:pPr>
        <w:spacing w:line="200" w:lineRule="exact"/>
      </w:pPr>
    </w:p>
    <w:p w14:paraId="589DAAD8" w14:textId="77777777" w:rsidR="00095E90" w:rsidRDefault="00095E90">
      <w:pPr>
        <w:spacing w:line="200" w:lineRule="exact"/>
      </w:pPr>
    </w:p>
    <w:p w14:paraId="33AFF8A9" w14:textId="77777777" w:rsidR="00095E90" w:rsidRDefault="00095E90">
      <w:pPr>
        <w:spacing w:line="200" w:lineRule="exact"/>
      </w:pPr>
    </w:p>
    <w:p w14:paraId="00E33D38" w14:textId="77777777" w:rsidR="00095E90" w:rsidRDefault="00095E90">
      <w:pPr>
        <w:spacing w:line="200" w:lineRule="exact"/>
      </w:pPr>
    </w:p>
    <w:p w14:paraId="28B04E4F" w14:textId="77777777" w:rsidR="00095E90" w:rsidRDefault="00095E90">
      <w:pPr>
        <w:spacing w:line="200" w:lineRule="exact"/>
      </w:pPr>
    </w:p>
    <w:p w14:paraId="0EB8F2B0" w14:textId="77777777" w:rsidR="00095E90" w:rsidRDefault="00095E90">
      <w:pPr>
        <w:spacing w:line="200" w:lineRule="exact"/>
      </w:pPr>
    </w:p>
    <w:p w14:paraId="6842FB93" w14:textId="77777777" w:rsidR="00095E90" w:rsidRDefault="00095E90">
      <w:pPr>
        <w:spacing w:line="200" w:lineRule="exact"/>
      </w:pPr>
    </w:p>
    <w:p w14:paraId="6CBA3059" w14:textId="77777777" w:rsidR="00095E90" w:rsidRDefault="00095E90">
      <w:pPr>
        <w:spacing w:line="200" w:lineRule="exact"/>
      </w:pPr>
    </w:p>
    <w:p w14:paraId="3DDDA4BE" w14:textId="77777777" w:rsidR="00095E90" w:rsidRDefault="00095E90">
      <w:pPr>
        <w:spacing w:line="200" w:lineRule="exact"/>
      </w:pPr>
    </w:p>
    <w:p w14:paraId="7B05E1C4" w14:textId="77777777" w:rsidR="00095E90" w:rsidRDefault="00095E90">
      <w:pPr>
        <w:spacing w:line="200" w:lineRule="exact"/>
      </w:pPr>
    </w:p>
    <w:p w14:paraId="2BB306C1" w14:textId="77777777" w:rsidR="00095E90" w:rsidRDefault="00095E90">
      <w:pPr>
        <w:spacing w:line="200" w:lineRule="exact"/>
      </w:pPr>
    </w:p>
    <w:p w14:paraId="0E16D8FB" w14:textId="77777777" w:rsidR="00095E90" w:rsidRDefault="00095E90">
      <w:pPr>
        <w:spacing w:line="200" w:lineRule="exact"/>
      </w:pPr>
    </w:p>
    <w:p w14:paraId="1D8ED7DF" w14:textId="77777777" w:rsidR="00095E90" w:rsidRDefault="00095E90">
      <w:pPr>
        <w:spacing w:line="200" w:lineRule="exact"/>
      </w:pPr>
    </w:p>
    <w:p w14:paraId="0BFC52D1" w14:textId="77777777" w:rsidR="00095E90" w:rsidRDefault="00095E90">
      <w:pPr>
        <w:spacing w:line="200" w:lineRule="exact"/>
      </w:pPr>
    </w:p>
    <w:p w14:paraId="6A01D65E" w14:textId="77777777" w:rsidR="00095E90" w:rsidRDefault="00095E90">
      <w:pPr>
        <w:spacing w:line="200" w:lineRule="exact"/>
      </w:pPr>
    </w:p>
    <w:p w14:paraId="6389C810" w14:textId="77777777" w:rsidR="00095E90" w:rsidRDefault="00095E90">
      <w:pPr>
        <w:spacing w:line="200" w:lineRule="exact"/>
      </w:pPr>
    </w:p>
    <w:p w14:paraId="37CCE794" w14:textId="77777777" w:rsidR="00095E90" w:rsidRDefault="00095E90">
      <w:pPr>
        <w:spacing w:line="200" w:lineRule="exact"/>
      </w:pPr>
    </w:p>
    <w:p w14:paraId="4ADCE378" w14:textId="77777777" w:rsidR="00095E90" w:rsidRDefault="00095E90">
      <w:pPr>
        <w:spacing w:line="200" w:lineRule="exact"/>
      </w:pPr>
    </w:p>
    <w:p w14:paraId="170F501B" w14:textId="77777777" w:rsidR="00095E90" w:rsidRDefault="00095E90">
      <w:pPr>
        <w:spacing w:line="200" w:lineRule="exact"/>
      </w:pPr>
    </w:p>
    <w:p w14:paraId="4180E9A9" w14:textId="77777777" w:rsidR="00095E90" w:rsidRDefault="00095E90">
      <w:pPr>
        <w:spacing w:line="200" w:lineRule="exact"/>
      </w:pPr>
    </w:p>
    <w:p w14:paraId="0990C7AC" w14:textId="77777777" w:rsidR="00095E90" w:rsidRDefault="00095E90">
      <w:pPr>
        <w:spacing w:line="200" w:lineRule="exact"/>
      </w:pPr>
    </w:p>
    <w:p w14:paraId="1248CBB5" w14:textId="77777777" w:rsidR="00095E90" w:rsidRDefault="00095E90">
      <w:pPr>
        <w:spacing w:line="200" w:lineRule="exact"/>
      </w:pPr>
    </w:p>
    <w:p w14:paraId="0DBB9767" w14:textId="77777777" w:rsidR="00095E90" w:rsidRDefault="00095E90">
      <w:pPr>
        <w:spacing w:line="200" w:lineRule="exact"/>
      </w:pPr>
    </w:p>
    <w:p w14:paraId="70AC0A2E" w14:textId="77777777" w:rsidR="00095E90" w:rsidRDefault="00095E90">
      <w:pPr>
        <w:spacing w:line="200" w:lineRule="exact"/>
      </w:pPr>
    </w:p>
    <w:p w14:paraId="130F76A8" w14:textId="77777777" w:rsidR="00095E90" w:rsidRDefault="00095E90">
      <w:pPr>
        <w:spacing w:line="200" w:lineRule="exact"/>
      </w:pPr>
    </w:p>
    <w:p w14:paraId="5347CCE4" w14:textId="77777777" w:rsidR="00095E90" w:rsidRDefault="00095E90">
      <w:pPr>
        <w:spacing w:line="200" w:lineRule="exact"/>
      </w:pPr>
    </w:p>
    <w:p w14:paraId="048C3A12" w14:textId="77777777" w:rsidR="00095E90" w:rsidRDefault="00095E90">
      <w:pPr>
        <w:spacing w:line="200" w:lineRule="exact"/>
      </w:pPr>
    </w:p>
    <w:p w14:paraId="129C85F4" w14:textId="77777777" w:rsidR="00095E90" w:rsidRDefault="00095E90">
      <w:pPr>
        <w:spacing w:line="200" w:lineRule="exact"/>
      </w:pPr>
    </w:p>
    <w:p w14:paraId="19CBAB13" w14:textId="77777777" w:rsidR="00095E90" w:rsidRDefault="00095E90">
      <w:pPr>
        <w:spacing w:line="200" w:lineRule="exact"/>
      </w:pPr>
    </w:p>
    <w:p w14:paraId="356EABAE" w14:textId="77777777" w:rsidR="00095E90" w:rsidRDefault="00095E90">
      <w:pPr>
        <w:spacing w:line="200" w:lineRule="exact"/>
      </w:pPr>
    </w:p>
    <w:p w14:paraId="71BCF964" w14:textId="77777777" w:rsidR="00095E90" w:rsidRDefault="00095E90">
      <w:pPr>
        <w:spacing w:line="200" w:lineRule="exact"/>
      </w:pPr>
    </w:p>
    <w:p w14:paraId="79B86098" w14:textId="77777777" w:rsidR="00095E90" w:rsidRDefault="00095E90">
      <w:pPr>
        <w:spacing w:line="200" w:lineRule="exact"/>
      </w:pPr>
    </w:p>
    <w:p w14:paraId="315E9D62" w14:textId="77777777" w:rsidR="00095E90" w:rsidRDefault="00095E90">
      <w:pPr>
        <w:spacing w:line="200" w:lineRule="exact"/>
      </w:pPr>
    </w:p>
    <w:p w14:paraId="15C87D50" w14:textId="77777777" w:rsidR="00095E90" w:rsidRDefault="00095E90">
      <w:pPr>
        <w:spacing w:line="200" w:lineRule="exact"/>
      </w:pPr>
    </w:p>
    <w:p w14:paraId="477C2F31" w14:textId="77777777" w:rsidR="00095E90" w:rsidRDefault="00095E90">
      <w:pPr>
        <w:spacing w:line="200" w:lineRule="exact"/>
      </w:pPr>
    </w:p>
    <w:p w14:paraId="022B4F6F" w14:textId="77777777" w:rsidR="00095E90" w:rsidRDefault="00095E90">
      <w:pPr>
        <w:spacing w:line="200" w:lineRule="exact"/>
      </w:pPr>
    </w:p>
    <w:p w14:paraId="529306A0" w14:textId="77777777" w:rsidR="00095E90" w:rsidRDefault="00095E90">
      <w:pPr>
        <w:spacing w:line="200" w:lineRule="exact"/>
      </w:pPr>
    </w:p>
    <w:p w14:paraId="6D7215E5" w14:textId="77777777" w:rsidR="00095E90" w:rsidRDefault="00095E90">
      <w:pPr>
        <w:spacing w:line="200" w:lineRule="exact"/>
      </w:pPr>
    </w:p>
    <w:p w14:paraId="4CBEE701" w14:textId="77777777" w:rsidR="00095E90" w:rsidRDefault="00095E90">
      <w:pPr>
        <w:spacing w:line="200" w:lineRule="exact"/>
      </w:pPr>
    </w:p>
    <w:p w14:paraId="52B0F218" w14:textId="77777777" w:rsidR="00095E90" w:rsidRDefault="00095E90">
      <w:pPr>
        <w:spacing w:line="200" w:lineRule="exact"/>
      </w:pPr>
    </w:p>
    <w:p w14:paraId="69446FAA" w14:textId="77777777" w:rsidR="00095E90" w:rsidRDefault="00095E90">
      <w:pPr>
        <w:spacing w:line="200" w:lineRule="exact"/>
      </w:pPr>
    </w:p>
    <w:p w14:paraId="017CAAA6" w14:textId="77777777" w:rsidR="00095E90" w:rsidRDefault="00095E90">
      <w:pPr>
        <w:spacing w:line="200" w:lineRule="exact"/>
      </w:pPr>
    </w:p>
    <w:p w14:paraId="26AB4646" w14:textId="77777777" w:rsidR="00095E90" w:rsidRDefault="00095E90">
      <w:pPr>
        <w:spacing w:line="200" w:lineRule="exact"/>
      </w:pPr>
    </w:p>
    <w:p w14:paraId="13B3A61A" w14:textId="77777777" w:rsidR="00095E90" w:rsidRDefault="00095E90">
      <w:pPr>
        <w:spacing w:line="200" w:lineRule="exact"/>
      </w:pPr>
    </w:p>
    <w:p w14:paraId="6DF7FB09" w14:textId="77777777" w:rsidR="00095E90" w:rsidRDefault="00095E90">
      <w:pPr>
        <w:spacing w:line="200" w:lineRule="exact"/>
      </w:pPr>
    </w:p>
    <w:p w14:paraId="5D668AAE" w14:textId="77777777" w:rsidR="00095E90" w:rsidRDefault="00095E90">
      <w:pPr>
        <w:spacing w:line="200" w:lineRule="exact"/>
      </w:pPr>
    </w:p>
    <w:p w14:paraId="41E327ED" w14:textId="77777777" w:rsidR="00095E90" w:rsidRDefault="00095E90">
      <w:pPr>
        <w:spacing w:line="200" w:lineRule="exact"/>
      </w:pPr>
    </w:p>
    <w:p w14:paraId="427F8C75" w14:textId="77777777" w:rsidR="00095E90" w:rsidRDefault="00095E90">
      <w:pPr>
        <w:spacing w:line="200" w:lineRule="exact"/>
      </w:pPr>
    </w:p>
    <w:p w14:paraId="323C4AC8" w14:textId="77777777" w:rsidR="00095E90" w:rsidRDefault="00095E90">
      <w:pPr>
        <w:spacing w:line="200" w:lineRule="exact"/>
      </w:pPr>
    </w:p>
    <w:p w14:paraId="4E0DB22C" w14:textId="77777777" w:rsidR="00095E90" w:rsidRDefault="00095E90">
      <w:pPr>
        <w:spacing w:line="200" w:lineRule="exact"/>
      </w:pPr>
    </w:p>
    <w:p w14:paraId="7E7921D0" w14:textId="77777777" w:rsidR="00095E90" w:rsidRDefault="00095E90">
      <w:pPr>
        <w:spacing w:line="200" w:lineRule="exact"/>
      </w:pPr>
    </w:p>
    <w:p w14:paraId="081334FB" w14:textId="77777777" w:rsidR="00095E90" w:rsidRDefault="00095E90">
      <w:pPr>
        <w:spacing w:line="200" w:lineRule="exact"/>
      </w:pPr>
    </w:p>
    <w:p w14:paraId="63E443F1" w14:textId="77777777" w:rsidR="00095E90" w:rsidRDefault="00095E90">
      <w:pPr>
        <w:spacing w:line="200" w:lineRule="exact"/>
      </w:pPr>
    </w:p>
    <w:p w14:paraId="470F6EAF" w14:textId="77777777" w:rsidR="00095E90" w:rsidRDefault="00095E90">
      <w:pPr>
        <w:spacing w:before="8" w:line="240" w:lineRule="exact"/>
        <w:rPr>
          <w:sz w:val="24"/>
          <w:szCs w:val="24"/>
        </w:rPr>
      </w:pPr>
    </w:p>
    <w:p w14:paraId="36160C43" w14:textId="77777777" w:rsidR="00095E90" w:rsidRDefault="00334BD9">
      <w:pPr>
        <w:spacing w:before="1"/>
        <w:ind w:right="861"/>
        <w:jc w:val="right"/>
        <w:rPr>
          <w:rFonts w:ascii="VIC SemiBold" w:eastAsia="VIC SemiBold" w:hAnsi="VIC SemiBold" w:cs="VIC SemiBold"/>
          <w:sz w:val="32"/>
          <w:szCs w:val="32"/>
        </w:rPr>
      </w:pPr>
      <w:r>
        <w:rPr>
          <w:rFonts w:ascii="VIC SemiBold" w:eastAsia="VIC SemiBold" w:hAnsi="VIC SemiBold" w:cs="VIC SemiBold"/>
          <w:color w:val="5C5E62"/>
          <w:spacing w:val="-5"/>
          <w:sz w:val="32"/>
          <w:szCs w:val="32"/>
        </w:rPr>
        <w:t>v</w:t>
      </w:r>
      <w:r>
        <w:rPr>
          <w:rFonts w:ascii="VIC SemiBold" w:eastAsia="VIC SemiBold" w:hAnsi="VIC SemiBold" w:cs="VIC SemiBold"/>
          <w:color w:val="5C5E62"/>
          <w:spacing w:val="-4"/>
          <w:sz w:val="32"/>
          <w:szCs w:val="32"/>
        </w:rPr>
        <w:t>i</w:t>
      </w:r>
      <w:r>
        <w:rPr>
          <w:rFonts w:ascii="VIC SemiBold" w:eastAsia="VIC SemiBold" w:hAnsi="VIC SemiBold" w:cs="VIC SemiBold"/>
          <w:color w:val="5C5E62"/>
          <w:spacing w:val="1"/>
          <w:sz w:val="32"/>
          <w:szCs w:val="32"/>
        </w:rPr>
        <w:t>c</w:t>
      </w:r>
      <w:r>
        <w:rPr>
          <w:rFonts w:ascii="VIC SemiBold" w:eastAsia="VIC SemiBold" w:hAnsi="VIC SemiBold" w:cs="VIC SemiBold"/>
          <w:color w:val="5C5E62"/>
          <w:spacing w:val="-8"/>
          <w:sz w:val="32"/>
          <w:szCs w:val="32"/>
        </w:rPr>
        <w:t>.</w:t>
      </w:r>
      <w:r>
        <w:rPr>
          <w:rFonts w:ascii="VIC SemiBold" w:eastAsia="VIC SemiBold" w:hAnsi="VIC SemiBold" w:cs="VIC SemiBold"/>
          <w:color w:val="5C5E62"/>
          <w:spacing w:val="-2"/>
          <w:sz w:val="32"/>
          <w:szCs w:val="32"/>
        </w:rPr>
        <w:t>g</w:t>
      </w:r>
      <w:r>
        <w:rPr>
          <w:rFonts w:ascii="VIC SemiBold" w:eastAsia="VIC SemiBold" w:hAnsi="VIC SemiBold" w:cs="VIC SemiBold"/>
          <w:color w:val="5C5E62"/>
          <w:spacing w:val="-9"/>
          <w:sz w:val="32"/>
          <w:szCs w:val="32"/>
        </w:rPr>
        <w:t>o</w:t>
      </w:r>
      <w:r>
        <w:rPr>
          <w:rFonts w:ascii="VIC SemiBold" w:eastAsia="VIC SemiBold" w:hAnsi="VIC SemiBold" w:cs="VIC SemiBold"/>
          <w:color w:val="5C5E62"/>
          <w:spacing w:val="-18"/>
          <w:sz w:val="32"/>
          <w:szCs w:val="32"/>
        </w:rPr>
        <w:t>v</w:t>
      </w:r>
      <w:r>
        <w:rPr>
          <w:rFonts w:ascii="VIC SemiBold" w:eastAsia="VIC SemiBold" w:hAnsi="VIC SemiBold" w:cs="VIC SemiBold"/>
          <w:color w:val="5C5E62"/>
          <w:spacing w:val="-3"/>
          <w:sz w:val="32"/>
          <w:szCs w:val="32"/>
        </w:rPr>
        <w:t>.</w:t>
      </w:r>
      <w:r>
        <w:rPr>
          <w:rFonts w:ascii="VIC SemiBold" w:eastAsia="VIC SemiBold" w:hAnsi="VIC SemiBold" w:cs="VIC SemiBold"/>
          <w:color w:val="5C5E62"/>
          <w:spacing w:val="-2"/>
          <w:sz w:val="32"/>
          <w:szCs w:val="32"/>
        </w:rPr>
        <w:t>a</w:t>
      </w:r>
      <w:r>
        <w:rPr>
          <w:rFonts w:ascii="VIC SemiBold" w:eastAsia="VIC SemiBold" w:hAnsi="VIC SemiBold" w:cs="VIC SemiBold"/>
          <w:color w:val="5C5E62"/>
          <w:sz w:val="32"/>
          <w:szCs w:val="32"/>
        </w:rPr>
        <w:t>u</w:t>
      </w:r>
    </w:p>
    <w:sectPr w:rsidR="00095E90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20" w:h="16840"/>
      <w:pgMar w:top="1560" w:right="16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557829" w14:textId="77777777" w:rsidR="00334BD9" w:rsidRDefault="00334BD9">
      <w:r>
        <w:separator/>
      </w:r>
    </w:p>
  </w:endnote>
  <w:endnote w:type="continuationSeparator" w:id="0">
    <w:p w14:paraId="77B2ADBD" w14:textId="77777777" w:rsidR="00334BD9" w:rsidRDefault="00334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IC"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IC Light">
    <w:panose1 w:val="00000400000000000000"/>
    <w:charset w:val="00"/>
    <w:family w:val="auto"/>
    <w:pitch w:val="variable"/>
    <w:sig w:usb0="00000007" w:usb1="00000000" w:usb2="00000000" w:usb3="00000000" w:csb0="00000093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VIC SemiBold">
    <w:panose1 w:val="00000700000000000000"/>
    <w:charset w:val="00"/>
    <w:family w:val="auto"/>
    <w:pitch w:val="variable"/>
    <w:sig w:usb0="00000007" w:usb1="00000000" w:usb2="00000000" w:usb3="00000000" w:csb0="00000093" w:csb1="00000000"/>
  </w:font>
  <w:font w:name="VIC Medium">
    <w:panose1 w:val="00000600000000000000"/>
    <w:charset w:val="00"/>
    <w:family w:val="auto"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78B3BC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7029AEA2" wp14:editId="0A1D78C9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1" name="Text Box 1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2103825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29AEA2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8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AkBokk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62103825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52B13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27AF7B48" wp14:editId="12193ED8">
              <wp:simplePos x="648335" y="1009078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2" name="Text Box 1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286A2F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AF7B48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9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Ao9v/k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6E286A2F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DBCF5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5E7FCC09" wp14:editId="67C35B9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0" name="Text Box 1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7C0B58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7FCC09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1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GS+EHQ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367C0B58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CE00A9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770272CD" wp14:editId="33FB17F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4" name="Text Box 1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5A5148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0272CD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4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NBD2oI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185A5148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59E633" w14:textId="77777777" w:rsidR="00095E90" w:rsidRDefault="00334BD9">
    <w:pPr>
      <w:spacing w:line="200" w:lineRule="exact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42D30B03" wp14:editId="355A5958">
              <wp:simplePos x="626301" y="9983244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5" name="Text Box 1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C64E9D8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D30B03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5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L38aL8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2C64E9D8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pict w14:anchorId="662243FB">
        <v:shape id="_x0000_s2049" type="#_x0000_t202" style="position:absolute;margin-left:54.7pt;margin-top:806.2pt;width:280.65pt;height:10.35pt;z-index:-1033;mso-position-horizontal-relative:page;mso-position-vertical-relative:page" filled="f" stroked="f">
          <v:textbox inset="0,0,0,0">
            <w:txbxContent>
              <w:p w14:paraId="03C09044" w14:textId="77777777" w:rsidR="00095E90" w:rsidRDefault="00334BD9">
                <w:pPr>
                  <w:spacing w:line="200" w:lineRule="exact"/>
                  <w:ind w:left="40" w:right="-25"/>
                  <w:rPr>
                    <w:rFonts w:ascii="VIC Medium" w:eastAsia="VIC Medium" w:hAnsi="VIC Medium" w:cs="VIC Medium"/>
                    <w:sz w:val="16"/>
                    <w:szCs w:val="16"/>
                  </w:rPr>
                </w:pPr>
                <w:r>
                  <w:fldChar w:fldCharType="begin"/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 xml:space="preserve">      </w:t>
                </w:r>
                <w:r>
                  <w:rPr>
                    <w:rFonts w:ascii="VIC Medium" w:eastAsia="VIC Medium" w:hAnsi="VIC Medium" w:cs="VIC Medium"/>
                    <w:color w:val="42454C"/>
                    <w:spacing w:val="28"/>
                    <w:position w:val="1"/>
                    <w:sz w:val="16"/>
                    <w:szCs w:val="16"/>
                  </w:rPr>
                  <w:t xml:space="preserve"> 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Living Lib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aries Inf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astruc</w:t>
                </w:r>
                <w:r>
                  <w:rPr>
                    <w:rFonts w:ascii="VIC Medium" w:eastAsia="VIC Medium" w:hAnsi="VIC Medium" w:cs="VIC Medium"/>
                    <w:color w:val="42454C"/>
                    <w:spacing w:val="-2"/>
                    <w:position w:val="1"/>
                    <w:sz w:val="16"/>
                    <w:szCs w:val="16"/>
                  </w:rPr>
                  <w:t>t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u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e P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og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am 2023</w:t>
                </w:r>
                <w:r>
                  <w:rPr>
                    <w:rFonts w:ascii="VIC Medium" w:eastAsia="VIC Medium" w:hAnsi="VIC Medium" w:cs="VIC Medium"/>
                    <w:color w:val="42454C"/>
                    <w:spacing w:val="-3"/>
                    <w:position w:val="1"/>
                    <w:sz w:val="16"/>
                    <w:szCs w:val="16"/>
                  </w:rPr>
                  <w:t>-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2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4 G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ant Guidelines</w:t>
                </w:r>
              </w:p>
            </w:txbxContent>
          </v:textbox>
          <w10:wrap anchorx="page" anchory="page"/>
        </v:shape>
      </w:pict>
    </w:r>
  </w:p>
  <w:p w14:paraId="6CE0FA02" w14:textId="77777777" w:rsidR="00334BD9" w:rsidRDefault="00334BD9"/>
  <w:p w14:paraId="0DE40382" w14:textId="77777777" w:rsidR="00095E90" w:rsidRDefault="00334BD9">
    <w:pPr>
      <w:spacing w:line="200" w:lineRule="exact"/>
    </w:pPr>
    <w:r>
      <w:pict w14:anchorId="4B96EB2B">
        <v:shape id="_x0000_s2051" type="#_x0000_t202" style="position:absolute;margin-left:259.75pt;margin-top:806.55pt;width:256.2pt;height:10pt;z-index:-1035;mso-position-horizontal-relative:page;mso-position-vertical-relative:page" filled="f" stroked="f">
          <v:textbox inset="0,0,0,0">
            <w:txbxContent>
              <w:p w14:paraId="416BFE21" w14:textId="77777777" w:rsidR="00095E90" w:rsidRDefault="00334BD9">
                <w:pPr>
                  <w:spacing w:line="200" w:lineRule="exact"/>
                  <w:ind w:left="20" w:right="-24"/>
                  <w:rPr>
                    <w:rFonts w:ascii="VIC Medium" w:eastAsia="VIC Medium" w:hAnsi="VIC Medium" w:cs="VIC Medium"/>
                    <w:sz w:val="16"/>
                    <w:szCs w:val="16"/>
                  </w:rPr>
                </w:pP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Living Lib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aries Inf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astruc</w:t>
                </w:r>
                <w:r>
                  <w:rPr>
                    <w:rFonts w:ascii="VIC Medium" w:eastAsia="VIC Medium" w:hAnsi="VIC Medium" w:cs="VIC Medium"/>
                    <w:color w:val="42454C"/>
                    <w:spacing w:val="-2"/>
                    <w:position w:val="1"/>
                    <w:sz w:val="16"/>
                    <w:szCs w:val="16"/>
                  </w:rPr>
                  <w:t>t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u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e P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og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am 2023</w:t>
                </w:r>
                <w:r>
                  <w:rPr>
                    <w:rFonts w:ascii="VIC Medium" w:eastAsia="VIC Medium" w:hAnsi="VIC Medium" w:cs="VIC Medium"/>
                    <w:color w:val="42454C"/>
                    <w:spacing w:val="-3"/>
                    <w:position w:val="1"/>
                    <w:sz w:val="16"/>
                    <w:szCs w:val="16"/>
                  </w:rPr>
                  <w:t>-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2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4 G</w:t>
                </w:r>
                <w:r>
                  <w:rPr>
                    <w:rFonts w:ascii="VIC Medium" w:eastAsia="VIC Medium" w:hAnsi="VIC Medium" w:cs="VIC Medium"/>
                    <w:color w:val="42454C"/>
                    <w:spacing w:val="-1"/>
                    <w:position w:val="1"/>
                    <w:sz w:val="16"/>
                    <w:szCs w:val="16"/>
                  </w:rPr>
                  <w:t>r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 xml:space="preserve">ant </w:t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t>Guidelines</w:t>
                </w:r>
              </w:p>
            </w:txbxContent>
          </v:textbox>
          <w10:wrap anchorx="page" anchory="page"/>
        </v:shape>
      </w:pict>
    </w:r>
    <w:r>
      <w:pict w14:anchorId="77C8BB8A">
        <v:shape id="_x0000_s2050" type="#_x0000_t202" style="position:absolute;margin-left:530.8pt;margin-top:806.55pt;width:9.8pt;height:10pt;z-index:-1034;mso-position-horizontal-relative:page;mso-position-vertical-relative:page" filled="f" stroked="f">
          <v:textbox inset="0,0,0,0">
            <w:txbxContent>
              <w:p w14:paraId="2DF370C0" w14:textId="77777777" w:rsidR="00095E90" w:rsidRDefault="00334BD9">
                <w:pPr>
                  <w:spacing w:line="200" w:lineRule="exact"/>
                  <w:ind w:left="40"/>
                  <w:rPr>
                    <w:rFonts w:ascii="VIC Medium" w:eastAsia="VIC Medium" w:hAnsi="VIC Medium" w:cs="VIC Medium"/>
                    <w:sz w:val="16"/>
                    <w:szCs w:val="16"/>
                  </w:rPr>
                </w:pPr>
                <w:r>
                  <w:fldChar w:fldCharType="begin"/>
                </w:r>
                <w:r>
                  <w:rPr>
                    <w:rFonts w:ascii="VIC Medium" w:eastAsia="VIC Medium" w:hAnsi="VIC Medium" w:cs="VIC Medium"/>
                    <w:color w:val="42454C"/>
                    <w:position w:val="1"/>
                    <w:sz w:val="16"/>
                    <w:szCs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1BB826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6983EDF3" wp14:editId="054C76D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3" name="Text Box 1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42FB7DA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83EDF3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7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GeCDcQ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542FB7DA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3480D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42D7D6B0" wp14:editId="6D53F52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7" name="Text Box 1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A3DBEA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D7D6B0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40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PqCIwQ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0BA3DBEA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572A7" w14:textId="77777777" w:rsidR="00095E90" w:rsidRDefault="00334BD9">
    <w:pPr>
      <w:spacing w:line="0" w:lineRule="atLeast"/>
      <w:rPr>
        <w:sz w:val="0"/>
        <w:szCs w:val="0"/>
      </w:rPr>
    </w:pPr>
    <w:r>
      <w:rPr>
        <w:noProof/>
        <w:sz w:val="0"/>
        <w:szCs w:val="0"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48F0C37E" wp14:editId="5788890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8" name="Text Box 1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AD8DC7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F0C37E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41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" filled="f" stroked="f">
              <v:fill o:detectmouseclick="t"/>
              <v:textbox style="mso-fit-shape-to-text:t" inset="0,0,0,15pt">
                <w:txbxContent>
                  <w:p w14:paraId="16AD8DC7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A79B96" w14:textId="77777777" w:rsidR="00334BD9" w:rsidRDefault="00334BD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4BA1A6B6" wp14:editId="13857C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6" name="Text Box 1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16CAEB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A1A6B6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43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" filled="f" stroked="f">
              <v:fill o:detectmouseclick="t"/>
              <v:textbox style="mso-fit-shape-to-text:t" inset="0,0,0,15pt">
                <w:txbxContent>
                  <w:p w14:paraId="5E16CAEB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264C08" w14:textId="77777777" w:rsidR="00334BD9" w:rsidRDefault="00334BD9">
      <w:r>
        <w:separator/>
      </w:r>
    </w:p>
  </w:footnote>
  <w:footnote w:type="continuationSeparator" w:id="0">
    <w:p w14:paraId="60B8F86D" w14:textId="77777777" w:rsidR="00334BD9" w:rsidRDefault="00334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C83A7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7C3CEE87" wp14:editId="4897BB23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5A426C4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3CEE8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ZAlCgIAABw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s6ai4lP3O6hONJSHYd/ByXVDpTci4LPwtGCag0SLT3Ro&#10;A13JYbQ4q8H/+Js/5hPvFOWsI8GU3JKiOTPfLO0jaisZ89v8Kqebn9y7ybCH9h5IhnN6EU4mM+ah&#10;mUztoX0lOa9iIQoJK6lcyXEy73FQLj0HqVarlEQycgI3dutkhI50RS5f+lfh3Ug40qYeYVKTKN7x&#10;PuTGP4NbHZDYT0uJ1A5EjoyTBNNax+cSNf7rPWWdH/XyJwA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BImZAl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65A426C4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BBAA7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7FF2FE8F" wp14:editId="281CB3C7">
              <wp:simplePos x="626301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3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048016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F2FE8F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lJiIY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16048016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B5FB01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1" behindDoc="0" locked="0" layoutInCell="1" allowOverlap="1" wp14:anchorId="6D8C9518" wp14:editId="4540B58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1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433A097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8C951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alt="OFFICIAL" style="position:absolute;margin-left:0;margin-top:0;width:34.95pt;height:34.95pt;z-index:50331647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BLpY2V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6433A097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FD073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4C9EC13F" wp14:editId="016869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5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B5C864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9EC13F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2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" filled="f" stroked="f">
              <v:fill o:detectmouseclick="t"/>
              <v:textbox style="mso-fit-shape-to-text:t" inset="0,15pt,0,0">
                <w:txbxContent>
                  <w:p w14:paraId="47B5C864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31BFD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1DA7F903" wp14:editId="5008A72E">
              <wp:simplePos x="626301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6" name="Text Box 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4FF288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A7F903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3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DVmb7l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524FF288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007A1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6ACFA50D" wp14:editId="3AFBD0BE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4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E53ADE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CFA50D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6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CS5/Ve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6AE53ADE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CF7F0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61770D36" wp14:editId="2F42AFED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8" name="Text Box 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5315659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770D36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8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" filled="f" stroked="f">
              <v:fill o:detectmouseclick="t"/>
              <v:textbox style="mso-fit-shape-to-text:t" inset="0,15pt,0,0">
                <w:txbxContent>
                  <w:p w14:paraId="45315659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E94EA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2C63F2BD" wp14:editId="1163F5C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9" name="Text Box 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A9AE66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63F2BD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9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BNuJaGCgIAAB0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3FA9AE66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484D4" w14:textId="77777777" w:rsidR="00334BD9" w:rsidRDefault="00334BD9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503316479" behindDoc="0" locked="0" layoutInCell="1" allowOverlap="1" wp14:anchorId="2BFD7343" wp14:editId="353BA12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8415" b="15240"/>
              <wp:wrapNone/>
              <wp:docPr id="7" name="Text Box 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D26E21" w14:textId="77777777" w:rsidR="00334BD9" w:rsidRPr="00334BD9" w:rsidRDefault="00334BD9" w:rsidP="00334BD9">
                          <w:pPr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334BD9">
                            <w:rPr>
                              <w:rFonts w:ascii="Arial" w:eastAsia="Arial" w:hAnsi="Arial" w:cs="Arial"/>
                              <w:noProof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FD7343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2" type="#_x0000_t202" alt="OFFICIAL" style="position:absolute;margin-left:0;margin-top:0;width:34.95pt;height:34.95pt;z-index:50331647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gzYCgIAABw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s6Yq+e3U/Q6qEw3lYdh3cHLdUOmNCPgsPC2Y5iDR4hMd&#10;2kBXchgtzmrwP/7mj/nEO0U560gwJbekaM7MN0v7iNpKxvw2v8rp5if3bjLsob0HkuGcXoSTyYx5&#10;aCZTe2hfSc6rWIhCwkoqV3KczHsclEvPQarVKiWRjJzAjd06GaEjXZHLl/5VeDcSjrSpR5jUJIp3&#10;vA+58c/gVgck9tNSIrUDkSPjJMG01vG5RI3/ek9Z50e9/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C4JgzYCgIAABwEAAAOAAAA&#10;AAAAAAAAAAAAAC4CAABkcnMvZTJvRG9jLnhtbFBLAQItABQABgAIAAAAIQDUHg1H2AAAAAMBAAAP&#10;AAAAAAAAAAAAAAAAAGQEAABkcnMvZG93bnJldi54bWxQSwUGAAAAAAQABADzAAAAaQUAAAAA&#10;" filled="f" stroked="f">
              <v:fill o:detectmouseclick="t"/>
              <v:textbox style="mso-fit-shape-to-text:t" inset="0,15pt,0,0">
                <w:txbxContent>
                  <w:p w14:paraId="19D26E21" w14:textId="77777777" w:rsidR="00334BD9" w:rsidRPr="00334BD9" w:rsidRDefault="00334BD9" w:rsidP="00334BD9">
                    <w:pPr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</w:pPr>
                    <w:r w:rsidRPr="00334BD9">
                      <w:rPr>
                        <w:rFonts w:ascii="Arial" w:eastAsia="Arial" w:hAnsi="Arial" w:cs="Arial"/>
                        <w:noProof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C95CCC"/>
    <w:multiLevelType w:val="multilevel"/>
    <w:tmpl w:val="74AC7E62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7618316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6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5E90"/>
    <w:rsid w:val="00095E90"/>
    <w:rsid w:val="00334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0BC2DCD9"/>
  <w15:docId w15:val="{F0BD798C-EAC8-4C52-94C0-62FAE899F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334BD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34BD9"/>
  </w:style>
  <w:style w:type="paragraph" w:styleId="Footer">
    <w:name w:val="footer"/>
    <w:basedOn w:val="Normal"/>
    <w:link w:val="FooterChar"/>
    <w:uiPriority w:val="99"/>
    <w:unhideWhenUsed/>
    <w:rsid w:val="00334BD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4B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header" Target="header5.xml"/><Relationship Id="rId26" Type="http://schemas.openxmlformats.org/officeDocument/2006/relationships/hyperlink" Target="https://www.localgovernment.vic.gov.au/public-libraries/public-library-programs/living-libraries-infrastructure-program%20" TargetMode="External"/><Relationship Id="rId39" Type="http://schemas.openxmlformats.org/officeDocument/2006/relationships/footer" Target="footer7.xml"/><Relationship Id="rId3" Type="http://schemas.openxmlformats.org/officeDocument/2006/relationships/settings" Target="settings.xml"/><Relationship Id="rId21" Type="http://schemas.openxmlformats.org/officeDocument/2006/relationships/header" Target="header6.xml"/><Relationship Id="rId34" Type="http://schemas.openxmlformats.org/officeDocument/2006/relationships/image" Target="media/image9.png"/><Relationship Id="rId42" Type="http://schemas.openxmlformats.org/officeDocument/2006/relationships/footer" Target="footer9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17" Type="http://schemas.openxmlformats.org/officeDocument/2006/relationships/header" Target="header4.xml"/><Relationship Id="rId25" Type="http://schemas.openxmlformats.org/officeDocument/2006/relationships/hyperlink" Target="https://www.localgovernment.vic.gov.au/public-libraries/public-library-programs/living-libraries-infrastructure-program%20" TargetMode="External"/><Relationship Id="rId33" Type="http://schemas.openxmlformats.org/officeDocument/2006/relationships/hyperlink" Target="https://www.localgovernment.vic.gov.au/public-libraries/public-library-programs/living-libraries-infrastructure-program" TargetMode="External"/><Relationship Id="rId38" Type="http://schemas.openxmlformats.org/officeDocument/2006/relationships/header" Target="header8.xml"/><Relationship Id="rId2" Type="http://schemas.openxmlformats.org/officeDocument/2006/relationships/styles" Target="styles.xml"/><Relationship Id="rId16" Type="http://schemas.openxmlformats.org/officeDocument/2006/relationships/hyperlink" Target="http://www.localgovernment.vic.gov.au/public-libraries/public-library-" TargetMode="External"/><Relationship Id="rId20" Type="http://schemas.openxmlformats.org/officeDocument/2006/relationships/footer" Target="footer5.xml"/><Relationship Id="rId29" Type="http://schemas.openxmlformats.org/officeDocument/2006/relationships/image" Target="media/image7.png"/><Relationship Id="rId41" Type="http://schemas.openxmlformats.org/officeDocument/2006/relationships/header" Target="head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5.png"/><Relationship Id="rId32" Type="http://schemas.openxmlformats.org/officeDocument/2006/relationships/hyperlink" Target="https://www.localgovernment.vic.gov.au/public-libraries/public-library-programs/living-libraries-infrastructure-program" TargetMode="External"/><Relationship Id="rId37" Type="http://schemas.openxmlformats.org/officeDocument/2006/relationships/header" Target="header7.xml"/><Relationship Id="rId40" Type="http://schemas.openxmlformats.org/officeDocument/2006/relationships/footer" Target="footer8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4.jpeg"/><Relationship Id="rId28" Type="http://schemas.openxmlformats.org/officeDocument/2006/relationships/image" Target="media/image6.png"/><Relationship Id="rId36" Type="http://schemas.openxmlformats.org/officeDocument/2006/relationships/hyperlink" Target="http://www.dgs" TargetMode="External"/><Relationship Id="rId10" Type="http://schemas.openxmlformats.org/officeDocument/2006/relationships/footer" Target="footer1.xml"/><Relationship Id="rId19" Type="http://schemas.openxmlformats.org/officeDocument/2006/relationships/footer" Target="footer4.xml"/><Relationship Id="rId31" Type="http://schemas.openxmlformats.org/officeDocument/2006/relationships/hyperlink" Target="https://www.localgovernment.vic.gov.au/public-libraries/public-library-programs/living-libraries-infrastructure-program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footer" Target="footer6.xml"/><Relationship Id="rId27" Type="http://schemas.openxmlformats.org/officeDocument/2006/relationships/hyperlink" Target="https://www.localgovernment.vic.gov.au/public-libraries/public-library-programs/living-libraries-infrastructure-program%20" TargetMode="External"/><Relationship Id="rId30" Type="http://schemas.openxmlformats.org/officeDocument/2006/relationships/image" Target="media/image8.png"/><Relationship Id="rId35" Type="http://schemas.openxmlformats.org/officeDocument/2006/relationships/image" Target="media/image1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3379</Words>
  <Characters>19261</Characters>
  <Application>Microsoft Office Word</Application>
  <DocSecurity>0</DocSecurity>
  <Lines>160</Lines>
  <Paragraphs>45</Paragraphs>
  <ScaleCrop>false</ScaleCrop>
  <Company/>
  <LinksUpToDate>false</LinksUpToDate>
  <CharactersWithSpaces>22595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Aimee S Hallyday (DGS)</dc:creator>
  <cp:lastModifiedBy>Aimee S Hallyday (DGS)</cp:lastModifiedBy>
  <cp:revision>2</cp:revision>
  <dcterms:created xsi:type="dcterms:W3CDTF">2024-02-09T04:42:00Z</dcterms:created>
  <dcterms:modified xsi:type="dcterms:W3CDTF">2024-02-09T04:42:00Z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1,2,3,4,5,6,7,8,9</vt:lpwstr>
  </property>
  <property fmtid="{D5CDD505-2E9C-101B-9397-08002B2CF9AE}" pid="3" name="ClassificationContentMarkingHeaderFontProps">
    <vt:lpwstr>#000000,12,Arial</vt:lpwstr>
  </property>
  <property fmtid="{D5CDD505-2E9C-101B-9397-08002B2CF9AE}" pid="4" name="ClassificationContentMarkingHeaderText">
    <vt:lpwstr>OFFICIAL</vt:lpwstr>
  </property>
  <property fmtid="{D5CDD505-2E9C-101B-9397-08002B2CF9AE}" pid="5" name="ClassificationContentMarkingFooterShapeIds">
    <vt:lpwstr>a,b,c,d,e,f,10,11,12</vt:lpwstr>
  </property>
  <property fmtid="{D5CDD505-2E9C-101B-9397-08002B2CF9AE}" pid="6" name="ClassificationContentMarkingFooterFontProps">
    <vt:lpwstr>#000000,12,Arial</vt:lpwstr>
  </property>
  <property fmtid="{D5CDD505-2E9C-101B-9397-08002B2CF9AE}" pid="7" name="ClassificationContentMarkingFooterText">
    <vt:lpwstr>OFFICIAL</vt:lpwstr>
  </property>
  <property fmtid="{D5CDD505-2E9C-101B-9397-08002B2CF9AE}" pid="8" name="MSIP_Label_d00a4df9-c942-4b09-b23a-6c1023f6de27_Enabled">
    <vt:lpwstr>true</vt:lpwstr>
  </property>
  <property fmtid="{D5CDD505-2E9C-101B-9397-08002B2CF9AE}" pid="9" name="MSIP_Label_d00a4df9-c942-4b09-b23a-6c1023f6de27_SetDate">
    <vt:lpwstr>2024-02-09T04:42:53Z</vt:lpwstr>
  </property>
  <property fmtid="{D5CDD505-2E9C-101B-9397-08002B2CF9AE}" pid="10" name="MSIP_Label_d00a4df9-c942-4b09-b23a-6c1023f6de27_Method">
    <vt:lpwstr>Privileged</vt:lpwstr>
  </property>
  <property fmtid="{D5CDD505-2E9C-101B-9397-08002B2CF9AE}" pid="11" name="MSIP_Label_d00a4df9-c942-4b09-b23a-6c1023f6de27_Name">
    <vt:lpwstr>Official (DJPR)</vt:lpwstr>
  </property>
  <property fmtid="{D5CDD505-2E9C-101B-9397-08002B2CF9AE}" pid="12" name="MSIP_Label_d00a4df9-c942-4b09-b23a-6c1023f6de27_SiteId">
    <vt:lpwstr>722ea0be-3e1c-4b11-ad6f-9401d6856e24</vt:lpwstr>
  </property>
  <property fmtid="{D5CDD505-2E9C-101B-9397-08002B2CF9AE}" pid="13" name="MSIP_Label_d00a4df9-c942-4b09-b23a-6c1023f6de27_ActionId">
    <vt:lpwstr>47be0f76-b0dc-49ff-8c78-564140453447</vt:lpwstr>
  </property>
  <property fmtid="{D5CDD505-2E9C-101B-9397-08002B2CF9AE}" pid="14" name="MSIP_Label_d00a4df9-c942-4b09-b23a-6c1023f6de27_ContentBits">
    <vt:lpwstr>3</vt:lpwstr>
  </property>
</Properties>
</file>